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986" w:rsidRPr="00DC215D" w:rsidRDefault="00272986" w:rsidP="00272986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b/>
          <w:sz w:val="28"/>
          <w:szCs w:val="28"/>
          <w:lang w:val="ru-RU"/>
        </w:rPr>
        <w:t>Аналитическая справка о</w:t>
      </w:r>
    </w:p>
    <w:p w:rsidR="00272986" w:rsidRPr="00DC215D" w:rsidRDefault="00272986" w:rsidP="00272986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b/>
          <w:sz w:val="28"/>
          <w:szCs w:val="28"/>
          <w:lang w:val="ru-RU"/>
        </w:rPr>
        <w:t>деятельности Муниципального общеобразовательного учреждения «</w:t>
      </w:r>
      <w:proofErr w:type="spellStart"/>
      <w:r w:rsidRPr="00DC215D">
        <w:rPr>
          <w:rFonts w:ascii="Times New Roman" w:hAnsi="Times New Roman" w:cs="Times New Roman"/>
          <w:b/>
          <w:sz w:val="28"/>
          <w:szCs w:val="28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начальная  школа – детский сад», подлежащей </w:t>
      </w:r>
      <w:proofErr w:type="spellStart"/>
      <w:r w:rsidRPr="00DC215D">
        <w:rPr>
          <w:rFonts w:ascii="Times New Roman" w:hAnsi="Times New Roman" w:cs="Times New Roman"/>
          <w:b/>
          <w:sz w:val="28"/>
          <w:szCs w:val="28"/>
          <w:lang w:val="ru-RU"/>
        </w:rPr>
        <w:t>самообследованию</w:t>
      </w:r>
      <w:proofErr w:type="spellEnd"/>
      <w:r w:rsidRPr="00DC215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272986" w:rsidRPr="00DC215D" w:rsidRDefault="00543C20" w:rsidP="00272986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 2022</w:t>
      </w:r>
      <w:r w:rsidR="00272986" w:rsidRPr="00DC215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</w:p>
    <w:p w:rsidR="00272986" w:rsidRPr="00DC215D" w:rsidRDefault="00272986" w:rsidP="00272986">
      <w:pPr>
        <w:rPr>
          <w:rFonts w:ascii="Times New Roman" w:hAnsi="Times New Roman"/>
          <w:lang w:val="ru-RU"/>
        </w:rPr>
      </w:pPr>
    </w:p>
    <w:p w:rsidR="00272986" w:rsidRPr="00DC215D" w:rsidRDefault="00272986" w:rsidP="00272986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1 раздел. Общая характеристика образовательного учреждения.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Название и статус ОУ: Муниципальное общеобразовательное учреждение «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начальная школа – детский сад»; </w:t>
      </w:r>
    </w:p>
    <w:p w:rsidR="00272986" w:rsidRPr="00A26929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тип: Учреждение по типу реализуемых программ является общеобразовательной организацией. 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Организационно</w:t>
      </w:r>
      <w:proofErr w:type="spellEnd"/>
      <w:r w:rsidRPr="00A2692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правовая</w:t>
      </w:r>
      <w:proofErr w:type="spellEnd"/>
      <w:r w:rsidRPr="00A26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форма</w:t>
      </w:r>
      <w:proofErr w:type="spellEnd"/>
      <w:r w:rsidRPr="00A26929">
        <w:rPr>
          <w:rFonts w:ascii="Times New Roman" w:hAnsi="Times New Roman" w:cs="Times New Roman"/>
          <w:sz w:val="28"/>
          <w:szCs w:val="28"/>
        </w:rPr>
        <w:t xml:space="preserve"> – учреждение.</w:t>
      </w:r>
    </w:p>
    <w:p w:rsidR="00272986" w:rsidRPr="00A26929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6929">
        <w:rPr>
          <w:rFonts w:ascii="Times New Roman" w:hAnsi="Times New Roman" w:cs="Times New Roman"/>
          <w:sz w:val="28"/>
          <w:szCs w:val="28"/>
        </w:rPr>
        <w:t xml:space="preserve">вид: основная общеобразовательная организация; 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Учреждение является унитарной некоммерческой организацией – муниципальным учреждением, тип - бюджетное учреждение, создается для обеспечения реализации предусмотренных законодательством Российской Федерации полномочий органов местного самоуправления Белозерского муниципального района в сфере образования.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учредитель: Управление образования Белозерского муниципального района.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Наличие лицензии: лицензия регистрационный №   9193 от 12.10.2016г.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Наличие Устава: Устав имеется, зарегистрирован Межрайонной инспекцией ФНС №5 по Вологодской области и утверждён приказом Управления образования Белозерского муниципального района № 87 от 28.03.2016г.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Наличие государственной аккредитации: свидетельство о государственной аккредитации регистрационный № 4011 от 09.12.2016г. 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Год открытия учреждения: в данном статусе учреждение существует с 2012 года после реорганизации путем присоединения  МОУ «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Куностьская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школа - сад» к МОУ «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школ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а-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сад». 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Транспортная доступность: МОУ «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школ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а-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сад» находится на расстоянии 5 километров от г. Белозерска и связано с районным центром автомобильной дорогой частично с грунтовым, частично с асфальтовым покрытием.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Почтовый адрес: 161230 Вологодская область, Белозерский район, 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.М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>аэкса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ул.Труда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>, д.4;</w:t>
      </w:r>
    </w:p>
    <w:p w:rsidR="00272986" w:rsidRPr="00DC215D" w:rsidRDefault="00272986" w:rsidP="00272986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161231 Вологодская область, Белозерский район, 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.К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>уность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ул.Центральная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>, д.36;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Электронная почта: 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schkola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kunost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>@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yandex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ru</w:t>
      </w:r>
      <w:proofErr w:type="spellEnd"/>
    </w:p>
    <w:p w:rsidR="00272986" w:rsidRPr="00A26929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929">
        <w:rPr>
          <w:rFonts w:ascii="Times New Roman" w:hAnsi="Times New Roman" w:cs="Times New Roman"/>
          <w:color w:val="000000"/>
          <w:sz w:val="28"/>
          <w:szCs w:val="28"/>
        </w:rPr>
        <w:t>Сайт: s03008.edu35.ru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Количественный с</w:t>
      </w:r>
      <w:r w:rsidR="00543C20">
        <w:rPr>
          <w:rFonts w:ascii="Times New Roman" w:hAnsi="Times New Roman" w:cs="Times New Roman"/>
          <w:sz w:val="28"/>
          <w:szCs w:val="28"/>
          <w:lang w:val="ru-RU"/>
        </w:rPr>
        <w:t xml:space="preserve">остав обучающихся: </w:t>
      </w:r>
      <w:proofErr w:type="gramStart"/>
      <w:r w:rsidR="00543C20">
        <w:rPr>
          <w:rFonts w:ascii="Times New Roman" w:hAnsi="Times New Roman" w:cs="Times New Roman"/>
          <w:sz w:val="28"/>
          <w:szCs w:val="28"/>
          <w:lang w:val="ru-RU"/>
        </w:rPr>
        <w:t>на конец</w:t>
      </w:r>
      <w:proofErr w:type="gramEnd"/>
      <w:r w:rsidR="00543C20">
        <w:rPr>
          <w:rFonts w:ascii="Times New Roman" w:hAnsi="Times New Roman" w:cs="Times New Roman"/>
          <w:sz w:val="28"/>
          <w:szCs w:val="28"/>
          <w:lang w:val="ru-RU"/>
        </w:rPr>
        <w:t xml:space="preserve"> 2022 года 12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вос</w:t>
      </w:r>
      <w:r w:rsidR="00543C20">
        <w:rPr>
          <w:rFonts w:ascii="Times New Roman" w:hAnsi="Times New Roman" w:cs="Times New Roman"/>
          <w:sz w:val="28"/>
          <w:szCs w:val="28"/>
          <w:lang w:val="ru-RU"/>
        </w:rPr>
        <w:t>питанников дошкольной группы, 21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Средняя наполняемост</w:t>
      </w:r>
      <w:r w:rsidR="00543C20">
        <w:rPr>
          <w:rFonts w:ascii="Times New Roman" w:hAnsi="Times New Roman" w:cs="Times New Roman"/>
          <w:sz w:val="28"/>
          <w:szCs w:val="28"/>
          <w:lang w:val="ru-RU"/>
        </w:rPr>
        <w:t>ь классов: в начальной школе - 5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человек.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Социальные особенности семей обучающихся</w:t>
      </w:r>
      <w:r w:rsidR="00543C20">
        <w:rPr>
          <w:rFonts w:ascii="Times New Roman" w:hAnsi="Times New Roman" w:cs="Times New Roman"/>
          <w:color w:val="000000"/>
          <w:sz w:val="28"/>
          <w:szCs w:val="28"/>
          <w:lang w:val="ru-RU"/>
        </w:rPr>
        <w:t>: из 19 семей 10 семей многодетные, 1 семья приёмная, 3 семей малообеспеченные, 8</w:t>
      </w:r>
      <w:r w:rsidRPr="00DC215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семей неполные.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микрорайоне школы находится 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Маэковский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филиал центра ремесел, 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сельская библиотека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Нормативная основа деятельности: деятельность ОУ основана на нормативных документах федерального, регионального, муниципального уровня, а также на основе локальных актов.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Миссией ОУ, определенной в программе развития школы, является Обеспечение преемственности целей, задач и содержания образования, реализуемых в рамках основных образовательных программ дошкольного и начального общего образования.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В ОУ реализуются образовательные программы: ООП дошкольного образования, ООП  начального общего образования, разработанные на основе ФГОС дошкольного и начального общего образования.</w:t>
      </w:r>
    </w:p>
    <w:p w:rsidR="00272986" w:rsidRPr="00DC215D" w:rsidRDefault="00272986" w:rsidP="00272986">
      <w:pPr>
        <w:ind w:left="36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2 раздел. Структура управления образовательного учреждения.</w:t>
      </w:r>
    </w:p>
    <w:p w:rsidR="00272986" w:rsidRPr="00DC215D" w:rsidRDefault="00272986" w:rsidP="00272986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Управление образовательным учреждением осуществляет директор. </w:t>
      </w:r>
    </w:p>
    <w:p w:rsidR="00272986" w:rsidRPr="00DC215D" w:rsidRDefault="00272986" w:rsidP="00272986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C215D">
        <w:rPr>
          <w:rFonts w:ascii="Times New Roman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В Учреждении функционируют коллегиальные органы управления, к которым относятся Общее собрание работников Учреждения, Педагогический совет, Родительский комитет </w:t>
      </w:r>
    </w:p>
    <w:p w:rsidR="00272986" w:rsidRPr="00DC215D" w:rsidRDefault="00272986" w:rsidP="00272986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2986" w:rsidRPr="00DC215D" w:rsidRDefault="00272986" w:rsidP="00272986">
      <w:pPr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3 раздел. Условия осуществления образовательной деятельности</w:t>
      </w:r>
      <w:r w:rsidRPr="00DC215D">
        <w:rPr>
          <w:rFonts w:ascii="Times New Roman" w:hAnsi="Times New Roman"/>
          <w:sz w:val="28"/>
          <w:szCs w:val="28"/>
          <w:lang w:val="ru-RU"/>
        </w:rPr>
        <w:t>.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lang w:val="ru-RU"/>
        </w:rPr>
        <w:tab/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Для осуществления образовательного процесса в ОУ есть все необходимые материально-технические условия: школа – сад 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.М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>аэкса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типовое здание в кирпичном исполнении с центральным отоплением, водоснабжением и водоотведением;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школа – сад 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.К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>уность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деревянное типовое здание  с отоплени</w:t>
      </w:r>
      <w:r w:rsidR="00DA2ED7"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ем от </w:t>
      </w:r>
      <w:proofErr w:type="spellStart"/>
      <w:r w:rsidR="00DA2ED7" w:rsidRPr="00DC215D">
        <w:rPr>
          <w:rFonts w:ascii="Times New Roman" w:hAnsi="Times New Roman" w:cs="Times New Roman"/>
          <w:sz w:val="28"/>
          <w:szCs w:val="28"/>
          <w:lang w:val="ru-RU"/>
        </w:rPr>
        <w:t>электроконвекторов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>, водоснабжением и водоотведением.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Образовательный процесс  обеспечен кадрами. </w:t>
      </w:r>
    </w:p>
    <w:p w:rsidR="00272986" w:rsidRPr="00DC215D" w:rsidRDefault="00272986" w:rsidP="00272986">
      <w:pPr>
        <w:jc w:val="center"/>
        <w:rPr>
          <w:rFonts w:ascii="Times New Roman" w:hAnsi="Times New Roman"/>
          <w:i/>
          <w:iCs/>
          <w:sz w:val="28"/>
          <w:szCs w:val="28"/>
          <w:lang w:val="ru-RU"/>
        </w:rPr>
      </w:pPr>
    </w:p>
    <w:p w:rsidR="00272986" w:rsidRPr="00DC215D" w:rsidRDefault="00272986" w:rsidP="00272986">
      <w:pPr>
        <w:tabs>
          <w:tab w:val="left" w:pos="2478"/>
        </w:tabs>
        <w:jc w:val="center"/>
        <w:rPr>
          <w:rFonts w:ascii="Times New Roman" w:hAnsi="Times New Roman"/>
          <w:b/>
          <w:lang w:val="ru-RU"/>
        </w:rPr>
      </w:pPr>
      <w:r w:rsidRPr="00DC215D">
        <w:rPr>
          <w:rFonts w:ascii="Times New Roman" w:hAnsi="Times New Roman"/>
          <w:b/>
          <w:lang w:val="ru-RU"/>
        </w:rPr>
        <w:t xml:space="preserve"> Организация образовательного процесса</w:t>
      </w:r>
    </w:p>
    <w:p w:rsidR="00272986" w:rsidRPr="00DC215D" w:rsidRDefault="00272986" w:rsidP="00272986">
      <w:pPr>
        <w:tabs>
          <w:tab w:val="left" w:pos="2478"/>
        </w:tabs>
        <w:jc w:val="center"/>
        <w:rPr>
          <w:rFonts w:ascii="Times New Roman" w:hAnsi="Times New Roman"/>
          <w:b/>
          <w:lang w:val="ru-RU"/>
        </w:rPr>
      </w:pP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DC215D">
        <w:rPr>
          <w:rFonts w:ascii="Times New Roman" w:hAnsi="Times New Roman" w:cs="Times New Roman"/>
          <w:szCs w:val="24"/>
          <w:lang w:val="ru-RU"/>
        </w:rPr>
        <w:t>Обучение в МОУ «</w:t>
      </w:r>
      <w:proofErr w:type="spellStart"/>
      <w:r w:rsidRPr="00DC215D">
        <w:rPr>
          <w:rFonts w:ascii="Times New Roman" w:hAnsi="Times New Roman" w:cs="Times New Roman"/>
          <w:szCs w:val="24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szCs w:val="24"/>
          <w:lang w:val="ru-RU"/>
        </w:rPr>
        <w:t xml:space="preserve"> школа – сад» осуществляется в соответствии с </w:t>
      </w:r>
      <w:r w:rsidR="00543C20" w:rsidRPr="00543C20">
        <w:rPr>
          <w:lang w:val="ru-RU"/>
        </w:rPr>
        <w:t xml:space="preserve"> </w:t>
      </w:r>
      <w:r w:rsidRPr="00DC215D">
        <w:rPr>
          <w:rFonts w:ascii="Times New Roman" w:hAnsi="Times New Roman" w:cs="Times New Roman"/>
          <w:szCs w:val="24"/>
          <w:lang w:val="ru-RU" w:eastAsia="ru-RU"/>
        </w:rPr>
        <w:t>государственным образовательным стандартом начального общего образования (далее -</w:t>
      </w:r>
      <w:r w:rsidRPr="00DC215D">
        <w:rPr>
          <w:rFonts w:ascii="Times New Roman" w:hAnsi="Times New Roman" w:cs="Times New Roman"/>
          <w:color w:val="FF66CC"/>
          <w:szCs w:val="24"/>
          <w:lang w:val="ru-RU" w:eastAsia="ru-RU"/>
        </w:rPr>
        <w:t xml:space="preserve"> </w:t>
      </w:r>
      <w:r w:rsidRPr="00DC215D">
        <w:rPr>
          <w:rFonts w:ascii="Times New Roman" w:hAnsi="Times New Roman" w:cs="Times New Roman"/>
          <w:szCs w:val="24"/>
          <w:lang w:val="ru-RU" w:eastAsia="ru-RU"/>
        </w:rPr>
        <w:t xml:space="preserve">ФГОС НОО), утвержденным </w:t>
      </w:r>
      <w:r w:rsidR="00543C20" w:rsidRPr="00543C20">
        <w:rPr>
          <w:lang w:val="ru-RU"/>
        </w:rPr>
        <w:t xml:space="preserve">приказом Министерства просвещения Российской Федерации от 31 мая 2021 г. </w:t>
      </w:r>
      <w:r w:rsidR="00543C20">
        <w:t>N</w:t>
      </w:r>
      <w:r w:rsidR="00543C20" w:rsidRPr="00543C20">
        <w:rPr>
          <w:lang w:val="ru-RU"/>
        </w:rPr>
        <w:t xml:space="preserve"> 286</w:t>
      </w:r>
      <w:r w:rsidRPr="00DC215D">
        <w:rPr>
          <w:rFonts w:ascii="Times New Roman" w:hAnsi="Times New Roman" w:cs="Times New Roman"/>
          <w:szCs w:val="24"/>
          <w:lang w:val="ru-RU" w:eastAsia="ru-RU"/>
        </w:rPr>
        <w:t>, Федеральным государственным образовательным стандартом дошкольного образования (далее - ФГОС ДО), утвержденным п</w:t>
      </w:r>
      <w:r w:rsidRPr="00DC215D">
        <w:rPr>
          <w:rFonts w:ascii="Times New Roman" w:hAnsi="Times New Roman" w:cs="Times New Roman"/>
          <w:szCs w:val="24"/>
          <w:lang w:val="ru-RU"/>
        </w:rPr>
        <w:t xml:space="preserve">риказом Министерства образования и науки Российской Федерации от 17.10.2013 </w:t>
      </w:r>
      <w:r w:rsidRPr="00A26929">
        <w:rPr>
          <w:rFonts w:ascii="Times New Roman" w:hAnsi="Times New Roman" w:cs="Times New Roman"/>
          <w:szCs w:val="24"/>
        </w:rPr>
        <w:t>N</w:t>
      </w:r>
      <w:r w:rsidRPr="00DC215D">
        <w:rPr>
          <w:rFonts w:ascii="Times New Roman" w:hAnsi="Times New Roman" w:cs="Times New Roman"/>
          <w:szCs w:val="24"/>
          <w:lang w:val="ru-RU"/>
        </w:rPr>
        <w:t xml:space="preserve"> 1155.</w:t>
      </w:r>
      <w:proofErr w:type="gramEnd"/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Cs w:val="24"/>
          <w:lang w:val="ru-RU"/>
        </w:rPr>
      </w:pPr>
      <w:r w:rsidRPr="00DC215D">
        <w:rPr>
          <w:rFonts w:ascii="Times New Roman" w:hAnsi="Times New Roman" w:cs="Times New Roman"/>
          <w:szCs w:val="24"/>
          <w:lang w:val="ru-RU"/>
        </w:rPr>
        <w:t>Педагогическим коллективом разработаны следующие образовательные программы: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Cs w:val="24"/>
          <w:lang w:val="ru-RU"/>
        </w:rPr>
      </w:pPr>
      <w:r w:rsidRPr="00DC215D">
        <w:rPr>
          <w:rFonts w:ascii="Times New Roman" w:hAnsi="Times New Roman" w:cs="Times New Roman"/>
          <w:szCs w:val="24"/>
          <w:lang w:val="ru-RU"/>
        </w:rPr>
        <w:t xml:space="preserve">- основная общеобразовательная программа дошкольного образования (на основе примерной основной общеобразовательной программы дошкольного образования «От рождения до школы» под ред. Н.Е. </w:t>
      </w:r>
      <w:proofErr w:type="spellStart"/>
      <w:r w:rsidRPr="00DC215D">
        <w:rPr>
          <w:rFonts w:ascii="Times New Roman" w:hAnsi="Times New Roman" w:cs="Times New Roman"/>
          <w:szCs w:val="24"/>
          <w:lang w:val="ru-RU"/>
        </w:rPr>
        <w:t>Вераксы</w:t>
      </w:r>
      <w:proofErr w:type="spellEnd"/>
      <w:r w:rsidRPr="00DC215D">
        <w:rPr>
          <w:rFonts w:ascii="Times New Roman" w:hAnsi="Times New Roman" w:cs="Times New Roman"/>
          <w:szCs w:val="24"/>
          <w:lang w:val="ru-RU"/>
        </w:rPr>
        <w:t>, Т.С. Комаровой, М.А. Васильевой);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Cs w:val="24"/>
          <w:lang w:val="ru-RU"/>
        </w:rPr>
      </w:pPr>
      <w:r w:rsidRPr="00DC215D">
        <w:rPr>
          <w:rFonts w:ascii="Times New Roman" w:hAnsi="Times New Roman" w:cs="Times New Roman"/>
          <w:szCs w:val="24"/>
          <w:lang w:val="ru-RU"/>
        </w:rPr>
        <w:t>- основная образовательная программа начального о</w:t>
      </w:r>
      <w:r w:rsidR="00543C20">
        <w:rPr>
          <w:rFonts w:ascii="Times New Roman" w:hAnsi="Times New Roman" w:cs="Times New Roman"/>
          <w:szCs w:val="24"/>
          <w:lang w:val="ru-RU"/>
        </w:rPr>
        <w:t>бщего образования на период 2022 – 2025</w:t>
      </w:r>
      <w:r w:rsidRPr="00DC215D">
        <w:rPr>
          <w:rFonts w:ascii="Times New Roman" w:hAnsi="Times New Roman" w:cs="Times New Roman"/>
          <w:szCs w:val="24"/>
          <w:lang w:val="ru-RU"/>
        </w:rPr>
        <w:t xml:space="preserve"> годы.</w:t>
      </w:r>
    </w:p>
    <w:p w:rsidR="00272986" w:rsidRPr="00DC215D" w:rsidRDefault="00272986" w:rsidP="00DA2ED7">
      <w:pPr>
        <w:pStyle w:val="aa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hAnsi="Times New Roman" w:cs="Times New Roman"/>
          <w:szCs w:val="24"/>
          <w:lang w:val="ru-RU"/>
        </w:rPr>
        <w:t xml:space="preserve">Дошкольная группа, расположенная </w:t>
      </w:r>
      <w:proofErr w:type="gramStart"/>
      <w:r w:rsidRPr="00DC215D">
        <w:rPr>
          <w:rFonts w:ascii="Times New Roman" w:hAnsi="Times New Roman" w:cs="Times New Roman"/>
          <w:szCs w:val="24"/>
          <w:lang w:val="ru-RU"/>
        </w:rPr>
        <w:t>в</w:t>
      </w:r>
      <w:proofErr w:type="gramEnd"/>
      <w:r w:rsidRPr="00DC215D">
        <w:rPr>
          <w:rFonts w:ascii="Times New Roman" w:hAnsi="Times New Roman" w:cs="Times New Roman"/>
          <w:szCs w:val="24"/>
          <w:lang w:val="ru-RU"/>
        </w:rPr>
        <w:t xml:space="preserve"> с. </w:t>
      </w:r>
      <w:proofErr w:type="spellStart"/>
      <w:r w:rsidRPr="00DC215D">
        <w:rPr>
          <w:rFonts w:ascii="Times New Roman" w:hAnsi="Times New Roman" w:cs="Times New Roman"/>
          <w:szCs w:val="24"/>
          <w:lang w:val="ru-RU"/>
        </w:rPr>
        <w:t>Маэкса</w:t>
      </w:r>
      <w:proofErr w:type="spellEnd"/>
      <w:r w:rsidRPr="00DC215D">
        <w:rPr>
          <w:rFonts w:ascii="Times New Roman" w:hAnsi="Times New Roman" w:cs="Times New Roman"/>
          <w:szCs w:val="24"/>
          <w:lang w:val="ru-RU"/>
        </w:rPr>
        <w:t>, работает с 7.30 часов до 18.00 часов.</w:t>
      </w:r>
    </w:p>
    <w:p w:rsidR="00272986" w:rsidRPr="00DC215D" w:rsidRDefault="00272986" w:rsidP="00DA2ED7">
      <w:pPr>
        <w:pStyle w:val="aa"/>
        <w:jc w:val="both"/>
        <w:rPr>
          <w:rFonts w:ascii="Times New Roman" w:hAnsi="Times New Roman" w:cs="Times New Roman"/>
          <w:color w:val="00000A"/>
          <w:szCs w:val="24"/>
          <w:lang w:val="ru-RU"/>
        </w:rPr>
      </w:pPr>
      <w:r w:rsidRPr="00DC215D">
        <w:rPr>
          <w:rFonts w:ascii="Times New Roman" w:hAnsi="Times New Roman" w:cs="Times New Roman"/>
          <w:szCs w:val="24"/>
          <w:lang w:val="ru-RU"/>
        </w:rPr>
        <w:t xml:space="preserve">Обучение в начальной школе осуществляется в одну смену по пятидневной учебной неделе. Начало занятий обучающихся – 8.45 часов. Продолжительность урока для 1 класса - 35 минут в 1 полугодии,45 минут во 2 полугодии, для 2 - 4 классов 45 минут, 4 и 5 уроки во всех классах 35 </w:t>
      </w:r>
      <w:r w:rsidRPr="00DC215D">
        <w:rPr>
          <w:rFonts w:ascii="Times New Roman" w:hAnsi="Times New Roman" w:cs="Times New Roman"/>
          <w:szCs w:val="24"/>
          <w:lang w:val="ru-RU"/>
        </w:rPr>
        <w:lastRenderedPageBreak/>
        <w:t>минут.</w:t>
      </w:r>
      <w:r w:rsidRPr="00DC215D">
        <w:rPr>
          <w:rFonts w:ascii="Times New Roman" w:hAnsi="Times New Roman" w:cs="Times New Roman"/>
          <w:color w:val="00000A"/>
          <w:szCs w:val="24"/>
          <w:lang w:val="ru-RU"/>
        </w:rPr>
        <w:t xml:space="preserve"> В середине учебного дня проводится динамическая пауза продолжительностью не менее 40 минут.</w:t>
      </w:r>
    </w:p>
    <w:p w:rsidR="00272986" w:rsidRPr="00DC215D" w:rsidRDefault="00272986" w:rsidP="00DA2ED7">
      <w:pPr>
        <w:pStyle w:val="aa"/>
        <w:jc w:val="both"/>
        <w:rPr>
          <w:rFonts w:ascii="Times New Roman" w:hAnsi="Times New Roman" w:cs="Times New Roman"/>
          <w:color w:val="00000A"/>
          <w:szCs w:val="24"/>
          <w:lang w:val="ru-RU"/>
        </w:rPr>
      </w:pPr>
      <w:r w:rsidRPr="00DC215D">
        <w:rPr>
          <w:rFonts w:ascii="Times New Roman" w:hAnsi="Times New Roman" w:cs="Times New Roman"/>
          <w:color w:val="00000A"/>
          <w:szCs w:val="24"/>
          <w:lang w:val="ru-RU"/>
        </w:rPr>
        <w:t>Перемены между уроками - 10 минут, перерыв для осуществления горячего питания после 3 урока - 30 минут.</w:t>
      </w:r>
    </w:p>
    <w:p w:rsidR="00272986" w:rsidRPr="00DC215D" w:rsidRDefault="00272986" w:rsidP="00272986">
      <w:pPr>
        <w:pStyle w:val="aa"/>
        <w:jc w:val="center"/>
        <w:rPr>
          <w:rFonts w:ascii="Times New Roman" w:hAnsi="Times New Roman" w:cs="Times New Roman"/>
          <w:szCs w:val="24"/>
          <w:lang w:val="ru-RU"/>
        </w:rPr>
      </w:pPr>
    </w:p>
    <w:p w:rsidR="00272986" w:rsidRPr="00DC215D" w:rsidRDefault="00272986" w:rsidP="00272986">
      <w:pPr>
        <w:pStyle w:val="aa"/>
        <w:jc w:val="center"/>
        <w:rPr>
          <w:rFonts w:ascii="Times New Roman" w:hAnsi="Times New Roman" w:cs="Times New Roman"/>
          <w:b/>
          <w:szCs w:val="24"/>
          <w:lang w:val="ru-RU"/>
        </w:rPr>
      </w:pPr>
      <w:r w:rsidRPr="00DC215D">
        <w:rPr>
          <w:rFonts w:ascii="Times New Roman" w:hAnsi="Times New Roman" w:cs="Times New Roman"/>
          <w:b/>
          <w:szCs w:val="24"/>
          <w:lang w:val="ru-RU"/>
        </w:rPr>
        <w:t xml:space="preserve"> Характеристика педагогического персонала</w:t>
      </w:r>
    </w:p>
    <w:p w:rsidR="00272986" w:rsidRPr="00DC215D" w:rsidRDefault="00272986" w:rsidP="00272986">
      <w:pPr>
        <w:pStyle w:val="aa"/>
        <w:jc w:val="center"/>
        <w:rPr>
          <w:rFonts w:ascii="Times New Roman" w:hAnsi="Times New Roman" w:cs="Times New Roman"/>
          <w:szCs w:val="24"/>
          <w:lang w:val="ru-RU"/>
        </w:rPr>
      </w:pP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hAnsi="Times New Roman" w:cs="Times New Roman"/>
          <w:szCs w:val="24"/>
          <w:lang w:val="ru-RU"/>
        </w:rPr>
        <w:t xml:space="preserve">Педагогический коллектив школы – сада состоит </w:t>
      </w:r>
      <w:r w:rsidR="00543C20">
        <w:rPr>
          <w:rFonts w:ascii="Times New Roman" w:hAnsi="Times New Roman" w:cs="Times New Roman"/>
          <w:szCs w:val="24"/>
          <w:lang w:val="ru-RU"/>
        </w:rPr>
        <w:t>из 7</w:t>
      </w:r>
      <w:r w:rsidRPr="00DC215D">
        <w:rPr>
          <w:rFonts w:ascii="Times New Roman" w:hAnsi="Times New Roman" w:cs="Times New Roman"/>
          <w:szCs w:val="24"/>
          <w:lang w:val="ru-RU"/>
        </w:rPr>
        <w:t xml:space="preserve"> человек: 1 директор</w:t>
      </w:r>
      <w:r w:rsidR="00543C20">
        <w:rPr>
          <w:rFonts w:ascii="Times New Roman" w:hAnsi="Times New Roman" w:cs="Times New Roman"/>
          <w:szCs w:val="24"/>
          <w:lang w:val="ru-RU"/>
        </w:rPr>
        <w:t>, 3</w:t>
      </w:r>
      <w:r w:rsidR="00DA2ED7" w:rsidRPr="00DC215D">
        <w:rPr>
          <w:rFonts w:ascii="Times New Roman" w:hAnsi="Times New Roman" w:cs="Times New Roman"/>
          <w:szCs w:val="24"/>
          <w:lang w:val="ru-RU"/>
        </w:rPr>
        <w:t xml:space="preserve"> учителя начальных классов, 3</w:t>
      </w:r>
      <w:r w:rsidRPr="00DC215D">
        <w:rPr>
          <w:rFonts w:ascii="Times New Roman" w:hAnsi="Times New Roman" w:cs="Times New Roman"/>
          <w:szCs w:val="24"/>
          <w:lang w:val="ru-RU"/>
        </w:rPr>
        <w:t xml:space="preserve"> воспитателя дошкольных г</w:t>
      </w:r>
      <w:r w:rsidR="00543C20">
        <w:rPr>
          <w:rFonts w:ascii="Times New Roman" w:hAnsi="Times New Roman" w:cs="Times New Roman"/>
          <w:szCs w:val="24"/>
          <w:lang w:val="ru-RU"/>
        </w:rPr>
        <w:t>рупп. Высшее образование имеют 4</w:t>
      </w:r>
      <w:r w:rsidRPr="00DC215D">
        <w:rPr>
          <w:rFonts w:ascii="Times New Roman" w:hAnsi="Times New Roman" w:cs="Times New Roman"/>
          <w:szCs w:val="24"/>
          <w:lang w:val="ru-RU"/>
        </w:rPr>
        <w:t xml:space="preserve"> человек</w:t>
      </w:r>
      <w:r w:rsidR="00543C20">
        <w:rPr>
          <w:rFonts w:ascii="Times New Roman" w:hAnsi="Times New Roman" w:cs="Times New Roman"/>
          <w:szCs w:val="24"/>
          <w:lang w:val="ru-RU"/>
        </w:rPr>
        <w:t>а (57 %). 3</w:t>
      </w:r>
      <w:r w:rsidRPr="00DC215D">
        <w:rPr>
          <w:rFonts w:ascii="Times New Roman" w:hAnsi="Times New Roman" w:cs="Times New Roman"/>
          <w:szCs w:val="24"/>
          <w:lang w:val="ru-RU"/>
        </w:rPr>
        <w:t xml:space="preserve"> педагога имеют высш</w:t>
      </w:r>
      <w:r w:rsidR="00543C20">
        <w:rPr>
          <w:rFonts w:ascii="Times New Roman" w:hAnsi="Times New Roman" w:cs="Times New Roman"/>
          <w:szCs w:val="24"/>
          <w:lang w:val="ru-RU"/>
        </w:rPr>
        <w:t>ую квалификационную категорию (42 %), 1 педагог</w:t>
      </w:r>
      <w:r w:rsidRPr="00DC215D">
        <w:rPr>
          <w:rFonts w:ascii="Times New Roman" w:hAnsi="Times New Roman" w:cs="Times New Roman"/>
          <w:szCs w:val="24"/>
          <w:lang w:val="ru-RU"/>
        </w:rPr>
        <w:t xml:space="preserve"> - первую квал</w:t>
      </w:r>
      <w:r w:rsidR="00543C20">
        <w:rPr>
          <w:rFonts w:ascii="Times New Roman" w:hAnsi="Times New Roman" w:cs="Times New Roman"/>
          <w:szCs w:val="24"/>
          <w:lang w:val="ru-RU"/>
        </w:rPr>
        <w:t>ификационную категорию (14</w:t>
      </w:r>
      <w:r w:rsidRPr="00DC215D">
        <w:rPr>
          <w:rFonts w:ascii="Times New Roman" w:hAnsi="Times New Roman" w:cs="Times New Roman"/>
          <w:szCs w:val="24"/>
          <w:lang w:val="ru-RU"/>
        </w:rPr>
        <w:t xml:space="preserve"> %), 1 педагог - соотв</w:t>
      </w:r>
      <w:r w:rsidR="00DA2ED7" w:rsidRPr="00DC215D">
        <w:rPr>
          <w:rFonts w:ascii="Times New Roman" w:hAnsi="Times New Roman" w:cs="Times New Roman"/>
          <w:szCs w:val="24"/>
          <w:lang w:val="ru-RU"/>
        </w:rPr>
        <w:t>ет</w:t>
      </w:r>
      <w:r w:rsidR="00543C20">
        <w:rPr>
          <w:rFonts w:ascii="Times New Roman" w:hAnsi="Times New Roman" w:cs="Times New Roman"/>
          <w:szCs w:val="24"/>
          <w:lang w:val="ru-RU"/>
        </w:rPr>
        <w:t>ствие занимаемой должности (14 %)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Cs w:val="24"/>
          <w:lang w:val="ru-RU"/>
        </w:rPr>
      </w:pPr>
      <w:r w:rsidRPr="00DC215D">
        <w:rPr>
          <w:rFonts w:ascii="Times New Roman" w:hAnsi="Times New Roman" w:cs="Times New Roman"/>
          <w:szCs w:val="24"/>
          <w:lang w:val="ru-RU"/>
        </w:rPr>
        <w:t>Педагоги</w:t>
      </w:r>
      <w:r w:rsidR="00DA2ED7" w:rsidRPr="00DC215D">
        <w:rPr>
          <w:rFonts w:ascii="Times New Roman" w:hAnsi="Times New Roman" w:cs="Times New Roman"/>
          <w:szCs w:val="24"/>
          <w:lang w:val="ru-RU"/>
        </w:rPr>
        <w:t>ческий стаж более 30 лет имеют 2</w:t>
      </w:r>
      <w:r w:rsidRPr="00DC215D">
        <w:rPr>
          <w:rFonts w:ascii="Times New Roman" w:hAnsi="Times New Roman" w:cs="Times New Roman"/>
          <w:szCs w:val="24"/>
          <w:lang w:val="ru-RU"/>
        </w:rPr>
        <w:t xml:space="preserve"> педаго</w:t>
      </w:r>
      <w:r w:rsidR="00DA2ED7" w:rsidRPr="00DC215D">
        <w:rPr>
          <w:rFonts w:ascii="Times New Roman" w:hAnsi="Times New Roman" w:cs="Times New Roman"/>
          <w:szCs w:val="24"/>
          <w:lang w:val="ru-RU"/>
        </w:rPr>
        <w:t>га, более 20 лет – 2 педагога.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Cs w:val="24"/>
          <w:lang w:val="ru-RU"/>
        </w:rPr>
      </w:pPr>
      <w:r w:rsidRPr="00DC215D">
        <w:rPr>
          <w:rFonts w:ascii="Times New Roman" w:hAnsi="Times New Roman" w:cs="Times New Roman"/>
          <w:szCs w:val="24"/>
          <w:lang w:val="ru-RU"/>
        </w:rPr>
        <w:t>Школа-сад полностью укомплектована кадрами.</w:t>
      </w:r>
    </w:p>
    <w:p w:rsidR="00272986" w:rsidRPr="00DC215D" w:rsidRDefault="00272986" w:rsidP="00272986">
      <w:pPr>
        <w:jc w:val="both"/>
        <w:rPr>
          <w:rFonts w:ascii="Times New Roman" w:hAnsi="Times New Roman"/>
          <w:lang w:val="ru-RU"/>
        </w:rPr>
      </w:pPr>
    </w:p>
    <w:p w:rsidR="00272986" w:rsidRPr="00DC215D" w:rsidRDefault="00272986" w:rsidP="00272986">
      <w:pPr>
        <w:jc w:val="center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DC215D">
        <w:rPr>
          <w:rFonts w:ascii="Times New Roman" w:hAnsi="Times New Roman"/>
          <w:i/>
          <w:iCs/>
          <w:sz w:val="28"/>
          <w:szCs w:val="28"/>
          <w:lang w:val="ru-RU"/>
        </w:rPr>
        <w:t xml:space="preserve">Повышение квалификации педагогическими работниками </w:t>
      </w:r>
    </w:p>
    <w:p w:rsidR="00272986" w:rsidRPr="00DC215D" w:rsidRDefault="00272986" w:rsidP="00272986">
      <w:pPr>
        <w:rPr>
          <w:rFonts w:ascii="Times New Roman" w:hAnsi="Times New Roman"/>
          <w:lang w:val="ru-RU"/>
        </w:rPr>
      </w:pPr>
    </w:p>
    <w:p w:rsidR="00272986" w:rsidRPr="00DC215D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i/>
          <w:iCs/>
          <w:sz w:val="28"/>
          <w:szCs w:val="28"/>
          <w:lang w:val="ru-RU"/>
        </w:rPr>
        <w:tab/>
      </w:r>
      <w:r w:rsidRPr="00DC215D">
        <w:rPr>
          <w:rFonts w:ascii="Times New Roman" w:hAnsi="Times New Roman"/>
          <w:sz w:val="28"/>
          <w:szCs w:val="28"/>
          <w:lang w:val="ru-RU"/>
        </w:rPr>
        <w:t xml:space="preserve">План курсовой подготовки  выполнен. </w:t>
      </w:r>
    </w:p>
    <w:p w:rsidR="00272986" w:rsidRPr="00DC215D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ab/>
        <w:t xml:space="preserve">Все педагогические работники, подавшие заявления на аттестацию, своевременно её прошли. 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2986" w:rsidRPr="00DC215D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4 раздел. Финансовое обеспечение функционирования и развития ОУ</w:t>
      </w:r>
    </w:p>
    <w:p w:rsidR="00272986" w:rsidRDefault="008511BA" w:rsidP="00272986">
      <w:pPr>
        <w:jc w:val="both"/>
        <w:rPr>
          <w:rFonts w:ascii="Times New Roman" w:hAnsi="Times New Roman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3" name="Рисунок 3" descr="C:\Users\admin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ED7" w:rsidRPr="00A26929" w:rsidRDefault="00DA2ED7" w:rsidP="00272986">
      <w:pPr>
        <w:jc w:val="both"/>
        <w:rPr>
          <w:rFonts w:ascii="Times New Roman" w:hAnsi="Times New Roman"/>
        </w:rPr>
      </w:pPr>
    </w:p>
    <w:p w:rsidR="00272986" w:rsidRPr="00A26929" w:rsidRDefault="00272986" w:rsidP="00272986">
      <w:pPr>
        <w:jc w:val="both"/>
        <w:rPr>
          <w:rFonts w:ascii="Times New Roman" w:hAnsi="Times New Roman"/>
        </w:rPr>
      </w:pPr>
    </w:p>
    <w:p w:rsidR="00272986" w:rsidRDefault="008511BA" w:rsidP="00272986">
      <w:pPr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4" name="Рисунок 4" descr="C:\Users\admin\AppData\Local\Microsoft\Windows\Temporary Internet Files\Content.Word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6" name="Рисунок 6" descr="C:\Users\admin\AppData\Local\Microsoft\Windows\Temporary Internet Files\Content.Word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10" name="Рисунок 10" descr="C:\Users\admin\AppData\Local\Microsoft\Windows\Temporary Internet Files\Content.Word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11" name="Рисунок 11" descr="C:\Users\admin\AppData\Local\Microsoft\Windows\Temporary Internet Files\Content.Word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12" name="Рисунок 12" descr="C:\Users\admin\AppData\Local\Microsoft\Windows\Temporary Internet Files\Content.Word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13" name="Рисунок 13" descr="C:\Users\admin\AppData\Local\Microsoft\Windows\Temporary Internet Files\Content.Word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 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P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272986" w:rsidRPr="00A26929" w:rsidRDefault="00272986" w:rsidP="00272986">
      <w:pPr>
        <w:jc w:val="both"/>
        <w:rPr>
          <w:rFonts w:ascii="Times New Roman" w:hAnsi="Times New Roman"/>
        </w:rPr>
      </w:pPr>
    </w:p>
    <w:p w:rsidR="00272986" w:rsidRPr="00A26929" w:rsidRDefault="00272986" w:rsidP="00272986">
      <w:pPr>
        <w:jc w:val="both"/>
        <w:rPr>
          <w:rFonts w:ascii="Times New Roman" w:hAnsi="Times New Roman"/>
        </w:rPr>
      </w:pPr>
    </w:p>
    <w:p w:rsidR="00272986" w:rsidRPr="00A26929" w:rsidRDefault="00272986" w:rsidP="00272986">
      <w:pPr>
        <w:jc w:val="both"/>
        <w:rPr>
          <w:rFonts w:ascii="Times New Roman" w:hAnsi="Times New Roman"/>
        </w:rPr>
      </w:pPr>
    </w:p>
    <w:p w:rsidR="00272986" w:rsidRDefault="00272986" w:rsidP="00DA2ED7">
      <w:pPr>
        <w:jc w:val="both"/>
        <w:rPr>
          <w:rFonts w:ascii="Times New Roman" w:hAnsi="Times New Roman"/>
          <w:lang w:val="ru-RU"/>
        </w:rPr>
      </w:pPr>
    </w:p>
    <w:p w:rsidR="006F43A7" w:rsidRPr="006F43A7" w:rsidRDefault="006F43A7" w:rsidP="00DA2ED7">
      <w:pPr>
        <w:jc w:val="both"/>
        <w:rPr>
          <w:rFonts w:ascii="Times New Roman" w:hAnsi="Times New Roman"/>
          <w:lang w:val="ru-RU"/>
        </w:rPr>
      </w:pPr>
    </w:p>
    <w:p w:rsidR="00272986" w:rsidRPr="00DC215D" w:rsidRDefault="00272986" w:rsidP="00272986">
      <w:pPr>
        <w:ind w:left="-851"/>
        <w:jc w:val="both"/>
        <w:rPr>
          <w:rFonts w:ascii="Times New Roman" w:hAnsi="Times New Roman"/>
          <w:lang w:val="ru-RU"/>
        </w:rPr>
      </w:pPr>
      <w:r w:rsidRPr="00DC215D">
        <w:rPr>
          <w:rFonts w:ascii="Times New Roman" w:hAnsi="Times New Roman"/>
          <w:lang w:val="ru-RU"/>
        </w:rPr>
        <w:t xml:space="preserve">                  </w:t>
      </w: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5 раздел. Информационные ресурсы.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lang w:val="ru-RU"/>
        </w:rPr>
        <w:tab/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В школе имеется библиотека, книжный фонд которой составляет1249 экземпляров, из них учебников - 512, художественной и методической литературы - 110. 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ab/>
        <w:t>В школе есть 8 ноутбуков для обучающихся 1-4 классов. Обеспече</w:t>
      </w:r>
      <w:r w:rsidR="008511BA">
        <w:rPr>
          <w:rFonts w:ascii="Times New Roman" w:hAnsi="Times New Roman" w:cs="Times New Roman"/>
          <w:sz w:val="28"/>
          <w:szCs w:val="28"/>
          <w:lang w:val="ru-RU"/>
        </w:rPr>
        <w:t>нность компьютерами составляет 3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на один компьютер. Локальная сеть отсутствует. 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72986" w:rsidRPr="00DC215D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6 раздел. Режим обучения. Организация питания</w:t>
      </w:r>
      <w:r w:rsidRPr="00DC215D">
        <w:rPr>
          <w:rFonts w:ascii="Times New Roman" w:hAnsi="Times New Roman"/>
          <w:sz w:val="28"/>
          <w:szCs w:val="28"/>
          <w:lang w:val="ru-RU"/>
        </w:rPr>
        <w:t>.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lang w:val="ru-RU"/>
        </w:rPr>
        <w:tab/>
      </w:r>
    </w:p>
    <w:p w:rsidR="00272986" w:rsidRPr="00DC215D" w:rsidRDefault="00272986" w:rsidP="00272986">
      <w:pPr>
        <w:pStyle w:val="310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b w:val="0"/>
          <w:sz w:val="28"/>
          <w:szCs w:val="28"/>
          <w:lang w:val="ru-RU"/>
        </w:rPr>
        <w:t>В соответствии с региональным базисным учебным планом обучение 1-4 классов организовано по пятидневной учебной неделе.</w:t>
      </w:r>
    </w:p>
    <w:p w:rsidR="00272986" w:rsidRPr="00DC215D" w:rsidRDefault="00272986" w:rsidP="00272986">
      <w:pPr>
        <w:pStyle w:val="310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Учреждение работает в первую смену, начало занятий-8.45, продолжительность урока для 1 класса - 35 минут в 1 полугодии,45 минут во 2 полугодии, для 2 - 4 классов 45 минут, 4 и 5 уроки во всех классах 35 минут. В середине учебного дня проводится динамическая пауза продолжительностью не менее 40 минут.</w:t>
      </w:r>
    </w:p>
    <w:p w:rsidR="00272986" w:rsidRPr="00DC215D" w:rsidRDefault="00272986" w:rsidP="00272986">
      <w:pPr>
        <w:pStyle w:val="310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b w:val="0"/>
          <w:sz w:val="28"/>
          <w:szCs w:val="28"/>
          <w:lang w:val="ru-RU"/>
        </w:rPr>
        <w:t>Перемены между уроками - 10 минут, перерыв для осуществления горячего питания после 3 урока - 30 минут.</w:t>
      </w:r>
    </w:p>
    <w:p w:rsidR="00272986" w:rsidRPr="00DC215D" w:rsidRDefault="00272986" w:rsidP="00272986">
      <w:pPr>
        <w:pStyle w:val="310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Внеурочная деятельность определяется расписанием внеурочной деятельности, утвержденным директором Учреждения, в соответствии с действующими Санитарно-эпидемиологическими требованиями к условиям и организации обучения в общеобразовательных учреждениях. 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школе  организовано горячее питание. </w:t>
      </w:r>
      <w:r w:rsidR="008511B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0A6EFB"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се обучающиеся, 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>получают обед</w:t>
      </w:r>
      <w:r w:rsidR="008511BA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бесплатно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. Воспитанники дошкольной группы обеспечены трёхразовым питанием.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2986" w:rsidRPr="00DC215D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7 раздел. Обеспечение безопасности</w:t>
      </w:r>
      <w:r w:rsidRPr="00DC215D">
        <w:rPr>
          <w:rFonts w:ascii="Times New Roman" w:hAnsi="Times New Roman"/>
          <w:sz w:val="28"/>
          <w:szCs w:val="28"/>
          <w:lang w:val="ru-RU"/>
        </w:rPr>
        <w:t>.</w:t>
      </w:r>
    </w:p>
    <w:p w:rsidR="00272986" w:rsidRPr="00DC215D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Безопасность участников образовательного процесса обеспечивается в соответствии с паспортом комплексной безопасности образовательного учреждения.</w:t>
      </w:r>
    </w:p>
    <w:p w:rsidR="00272986" w:rsidRPr="00DC215D" w:rsidRDefault="00272986" w:rsidP="00272986">
      <w:pPr>
        <w:pStyle w:val="aa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</w:t>
      </w:r>
      <w:r w:rsidRPr="00DC215D">
        <w:rPr>
          <w:rFonts w:ascii="Times New Roman" w:hAnsi="Times New Roman" w:cs="Times New Roman"/>
          <w:b/>
          <w:i/>
          <w:sz w:val="28"/>
          <w:szCs w:val="28"/>
          <w:lang w:val="ru-RU"/>
        </w:rPr>
        <w:t>Паспорт комплексной безопасности образовательного учреждения.</w:t>
      </w:r>
    </w:p>
    <w:p w:rsidR="00272986" w:rsidRPr="00DC215D" w:rsidRDefault="008511BA" w:rsidP="00272986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(По состоянию на 1 июня 2022</w:t>
      </w:r>
      <w:r w:rsidR="00272986" w:rsidRPr="00DC215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года).</w:t>
      </w:r>
    </w:p>
    <w:p w:rsidR="00272986" w:rsidRPr="00DC215D" w:rsidRDefault="00272986" w:rsidP="00272986">
      <w:pPr>
        <w:widowControl w:val="0"/>
        <w:autoSpaceDE w:val="0"/>
        <w:rPr>
          <w:rFonts w:ascii="Times New Roman" w:hAnsi="Times New Roman"/>
          <w:lang w:val="ru-RU"/>
        </w:rPr>
      </w:pPr>
    </w:p>
    <w:p w:rsidR="00272986" w:rsidRPr="00DC215D" w:rsidRDefault="00272986" w:rsidP="00272986">
      <w:pPr>
        <w:widowControl w:val="0"/>
        <w:autoSpaceDE w:val="0"/>
        <w:rPr>
          <w:rFonts w:ascii="Times New Roman" w:hAnsi="Times New Roman"/>
          <w:lang w:val="ru-RU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b/>
          <w:sz w:val="32"/>
          <w:szCs w:val="32"/>
          <w:lang w:val="ru-RU"/>
        </w:rPr>
      </w:pPr>
      <w:r w:rsidRPr="00DC215D">
        <w:rPr>
          <w:rFonts w:ascii="Times New Roman" w:eastAsia="Courier New" w:hAnsi="Times New Roman" w:cs="Times New Roman"/>
          <w:sz w:val="32"/>
          <w:szCs w:val="32"/>
          <w:lang w:val="ru-RU"/>
        </w:rPr>
        <w:t xml:space="preserve">                           </w:t>
      </w:r>
      <w:r w:rsidRPr="00DC215D">
        <w:rPr>
          <w:rFonts w:ascii="Times New Roman" w:hAnsi="Times New Roman" w:cs="Times New Roman"/>
          <w:b/>
          <w:sz w:val="32"/>
          <w:szCs w:val="32"/>
          <w:lang w:val="ru-RU"/>
        </w:rPr>
        <w:t>ПАСПОРТ БЕЗОПАСНОСТИ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sz w:val="32"/>
          <w:szCs w:val="32"/>
          <w:lang w:val="ru-RU"/>
        </w:rPr>
      </w:pPr>
      <w:r w:rsidRPr="00DC215D">
        <w:rPr>
          <w:rFonts w:ascii="Times New Roman" w:eastAsia="Courier New" w:hAnsi="Times New Roman" w:cs="Times New Roman"/>
          <w:b/>
          <w:sz w:val="32"/>
          <w:szCs w:val="32"/>
          <w:lang w:val="ru-RU"/>
        </w:rPr>
        <w:t xml:space="preserve">                     </w:t>
      </w:r>
      <w:r w:rsidRPr="00DC215D">
        <w:rPr>
          <w:rFonts w:ascii="Times New Roman" w:hAnsi="Times New Roman" w:cs="Times New Roman"/>
          <w:b/>
          <w:sz w:val="32"/>
          <w:szCs w:val="32"/>
          <w:lang w:val="ru-RU"/>
        </w:rPr>
        <w:t>места массового пребывания людей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sz w:val="32"/>
          <w:szCs w:val="32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  </w:t>
      </w:r>
      <w:r w:rsidRPr="00DC215D">
        <w:rPr>
          <w:rFonts w:ascii="Times New Roman" w:hAnsi="Times New Roman" w:cs="Times New Roman"/>
          <w:sz w:val="32"/>
          <w:szCs w:val="32"/>
          <w:u w:val="single"/>
          <w:lang w:val="ru-RU"/>
        </w:rPr>
        <w:t xml:space="preserve">Вологодская обл., Белозерский р-н, </w:t>
      </w:r>
      <w:proofErr w:type="spellStart"/>
      <w:r w:rsidRPr="00DC215D">
        <w:rPr>
          <w:rFonts w:ascii="Times New Roman" w:hAnsi="Times New Roman" w:cs="Times New Roman"/>
          <w:sz w:val="32"/>
          <w:szCs w:val="32"/>
          <w:u w:val="single"/>
          <w:lang w:val="ru-RU"/>
        </w:rPr>
        <w:t>с</w:t>
      </w:r>
      <w:proofErr w:type="gramStart"/>
      <w:r w:rsidRPr="00DC215D">
        <w:rPr>
          <w:rFonts w:ascii="Times New Roman" w:hAnsi="Times New Roman" w:cs="Times New Roman"/>
          <w:sz w:val="32"/>
          <w:szCs w:val="32"/>
          <w:u w:val="single"/>
          <w:lang w:val="ru-RU"/>
        </w:rPr>
        <w:t>.М</w:t>
      </w:r>
      <w:proofErr w:type="gramEnd"/>
      <w:r w:rsidRPr="00DC215D">
        <w:rPr>
          <w:rFonts w:ascii="Times New Roman" w:hAnsi="Times New Roman" w:cs="Times New Roman"/>
          <w:sz w:val="32"/>
          <w:szCs w:val="32"/>
          <w:u w:val="single"/>
          <w:lang w:val="ru-RU"/>
        </w:rPr>
        <w:t>аэкса</w:t>
      </w:r>
      <w:proofErr w:type="spellEnd"/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      </w:t>
      </w:r>
      <w:r w:rsidRPr="00DC215D">
        <w:rPr>
          <w:rFonts w:ascii="Times New Roman" w:hAnsi="Times New Roman" w:cs="Times New Roman"/>
          <w:lang w:val="ru-RU"/>
        </w:rPr>
        <w:t>(наименование населенного пункта)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1. Общие сведения о месте массового пребывания людей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_</w:t>
      </w:r>
      <w:r w:rsidRPr="00DC215D">
        <w:rPr>
          <w:rFonts w:ascii="Times New Roman" w:hAnsi="Times New Roman" w:cs="Times New Roman"/>
          <w:b/>
          <w:u w:val="single"/>
          <w:lang w:val="ru-RU"/>
        </w:rPr>
        <w:t>муниципальное образовательное учреждение для детей дошкольного и младшего школьного возраста «</w:t>
      </w:r>
      <w:proofErr w:type="spellStart"/>
      <w:r w:rsidRPr="00DC215D">
        <w:rPr>
          <w:rFonts w:ascii="Times New Roman" w:hAnsi="Times New Roman" w:cs="Times New Roman"/>
          <w:b/>
          <w:u w:val="single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b/>
          <w:u w:val="single"/>
          <w:lang w:val="ru-RU"/>
        </w:rPr>
        <w:t xml:space="preserve"> начальная школа – детский сад» (МОУ «</w:t>
      </w:r>
      <w:proofErr w:type="spellStart"/>
      <w:r w:rsidRPr="00DC215D">
        <w:rPr>
          <w:rFonts w:ascii="Times New Roman" w:hAnsi="Times New Roman" w:cs="Times New Roman"/>
          <w:b/>
          <w:u w:val="single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b/>
          <w:u w:val="single"/>
          <w:lang w:val="ru-RU"/>
        </w:rPr>
        <w:t xml:space="preserve"> школа - сад»)</w:t>
      </w:r>
      <w:r w:rsidRPr="00DC215D">
        <w:rPr>
          <w:rFonts w:ascii="Times New Roman" w:hAnsi="Times New Roman" w:cs="Times New Roman"/>
          <w:lang w:val="ru-RU"/>
        </w:rPr>
        <w:t xml:space="preserve"> ___________________</w:t>
      </w:r>
    </w:p>
    <w:p w:rsidR="00272986" w:rsidRPr="00543C20" w:rsidRDefault="00272986" w:rsidP="00272986">
      <w:pPr>
        <w:pStyle w:val="ConsPlusNonformat"/>
        <w:jc w:val="center"/>
        <w:rPr>
          <w:rFonts w:ascii="Times New Roman" w:hAnsi="Times New Roman" w:cs="Times New Roman"/>
          <w:lang w:val="ru-RU"/>
        </w:rPr>
      </w:pPr>
      <w:r w:rsidRPr="00543C20">
        <w:rPr>
          <w:rFonts w:ascii="Times New Roman" w:hAnsi="Times New Roman" w:cs="Times New Roman"/>
          <w:lang w:val="ru-RU"/>
        </w:rPr>
        <w:t>(наименование)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b/>
          <w:u w:val="single"/>
          <w:lang w:val="ru-RU"/>
        </w:rPr>
        <w:t xml:space="preserve">161230, Вологодская обл., Белозерский р-н, </w:t>
      </w:r>
      <w:proofErr w:type="spellStart"/>
      <w:r w:rsidRPr="00DC215D">
        <w:rPr>
          <w:rFonts w:ascii="Times New Roman" w:hAnsi="Times New Roman" w:cs="Times New Roman"/>
          <w:b/>
          <w:u w:val="single"/>
          <w:lang w:val="ru-RU"/>
        </w:rPr>
        <w:t>с</w:t>
      </w:r>
      <w:proofErr w:type="gramStart"/>
      <w:r w:rsidRPr="00DC215D">
        <w:rPr>
          <w:rFonts w:ascii="Times New Roman" w:hAnsi="Times New Roman" w:cs="Times New Roman"/>
          <w:b/>
          <w:u w:val="single"/>
          <w:lang w:val="ru-RU"/>
        </w:rPr>
        <w:t>.М</w:t>
      </w:r>
      <w:proofErr w:type="gramEnd"/>
      <w:r w:rsidRPr="00DC215D">
        <w:rPr>
          <w:rFonts w:ascii="Times New Roman" w:hAnsi="Times New Roman" w:cs="Times New Roman"/>
          <w:b/>
          <w:u w:val="single"/>
          <w:lang w:val="ru-RU"/>
        </w:rPr>
        <w:t>аэкса</w:t>
      </w:r>
      <w:proofErr w:type="spellEnd"/>
      <w:r w:rsidRPr="00DC215D">
        <w:rPr>
          <w:rFonts w:ascii="Times New Roman" w:hAnsi="Times New Roman" w:cs="Times New Roman"/>
          <w:b/>
          <w:u w:val="single"/>
          <w:lang w:val="ru-RU"/>
        </w:rPr>
        <w:t xml:space="preserve">, </w:t>
      </w:r>
      <w:proofErr w:type="spellStart"/>
      <w:r w:rsidRPr="00DC215D">
        <w:rPr>
          <w:rFonts w:ascii="Times New Roman" w:hAnsi="Times New Roman" w:cs="Times New Roman"/>
          <w:b/>
          <w:u w:val="single"/>
          <w:lang w:val="ru-RU"/>
        </w:rPr>
        <w:t>ул.Труда</w:t>
      </w:r>
      <w:proofErr w:type="spellEnd"/>
      <w:r w:rsidRPr="00DC215D">
        <w:rPr>
          <w:rFonts w:ascii="Times New Roman" w:hAnsi="Times New Roman" w:cs="Times New Roman"/>
          <w:b/>
          <w:u w:val="single"/>
          <w:lang w:val="ru-RU"/>
        </w:rPr>
        <w:t xml:space="preserve"> д.4</w:t>
      </w:r>
      <w:r w:rsidRPr="00DC215D">
        <w:rPr>
          <w:rFonts w:ascii="Times New Roman" w:hAnsi="Times New Roman" w:cs="Times New Roman"/>
          <w:lang w:val="ru-RU"/>
        </w:rPr>
        <w:t xml:space="preserve"> _______________</w:t>
      </w:r>
    </w:p>
    <w:p w:rsidR="00272986" w:rsidRPr="00A26929" w:rsidRDefault="00272986" w:rsidP="00272986">
      <w:pPr>
        <w:pStyle w:val="ConsPlusNonformat"/>
        <w:jc w:val="center"/>
        <w:rPr>
          <w:rFonts w:ascii="Times New Roman" w:hAnsi="Times New Roman" w:cs="Times New Roman"/>
        </w:rPr>
      </w:pPr>
      <w:r w:rsidRPr="00A26929">
        <w:rPr>
          <w:rFonts w:ascii="Times New Roman" w:hAnsi="Times New Roman" w:cs="Times New Roman"/>
        </w:rPr>
        <w:lastRenderedPageBreak/>
        <w:t>(</w:t>
      </w:r>
      <w:proofErr w:type="spellStart"/>
      <w:proofErr w:type="gramStart"/>
      <w:r w:rsidRPr="00A26929">
        <w:rPr>
          <w:rFonts w:ascii="Times New Roman" w:hAnsi="Times New Roman" w:cs="Times New Roman"/>
        </w:rPr>
        <w:t>адрес</w:t>
      </w:r>
      <w:proofErr w:type="spellEnd"/>
      <w:proofErr w:type="gramEnd"/>
      <w:r w:rsidRPr="00A26929">
        <w:rPr>
          <w:rFonts w:ascii="Times New Roman" w:hAnsi="Times New Roman" w:cs="Times New Roman"/>
        </w:rPr>
        <w:t xml:space="preserve"> </w:t>
      </w:r>
      <w:proofErr w:type="spellStart"/>
      <w:r w:rsidRPr="00A26929">
        <w:rPr>
          <w:rFonts w:ascii="Times New Roman" w:hAnsi="Times New Roman" w:cs="Times New Roman"/>
        </w:rPr>
        <w:t>места</w:t>
      </w:r>
      <w:proofErr w:type="spellEnd"/>
      <w:r w:rsidRPr="00A26929">
        <w:rPr>
          <w:rFonts w:ascii="Times New Roman" w:hAnsi="Times New Roman" w:cs="Times New Roman"/>
        </w:rPr>
        <w:t xml:space="preserve"> </w:t>
      </w:r>
      <w:proofErr w:type="spellStart"/>
      <w:r w:rsidRPr="00A26929">
        <w:rPr>
          <w:rFonts w:ascii="Times New Roman" w:hAnsi="Times New Roman" w:cs="Times New Roman"/>
        </w:rPr>
        <w:t>расположения</w:t>
      </w:r>
      <w:proofErr w:type="spellEnd"/>
      <w:r w:rsidRPr="00A26929">
        <w:rPr>
          <w:rFonts w:ascii="Times New Roman" w:hAnsi="Times New Roman" w:cs="Times New Roman"/>
        </w:rPr>
        <w:t>)</w:t>
      </w:r>
    </w:p>
    <w:p w:rsidR="00272986" w:rsidRPr="00A26929" w:rsidRDefault="00272986" w:rsidP="00272986">
      <w:pPr>
        <w:pStyle w:val="ConsPlusNonformat"/>
        <w:jc w:val="center"/>
        <w:rPr>
          <w:rFonts w:ascii="Times New Roman" w:eastAsia="Courier New" w:hAnsi="Times New Roman" w:cs="Times New Roman"/>
        </w:rPr>
      </w:pPr>
      <w:r w:rsidRPr="00A26929">
        <w:rPr>
          <w:rFonts w:ascii="Times New Roman" w:hAnsi="Times New Roman" w:cs="Times New Roman"/>
        </w:rPr>
        <w:t>_</w:t>
      </w:r>
      <w:proofErr w:type="spellStart"/>
      <w:r w:rsidRPr="00A26929">
        <w:rPr>
          <w:rFonts w:ascii="Times New Roman" w:hAnsi="Times New Roman" w:cs="Times New Roman"/>
          <w:b/>
          <w:u w:val="single"/>
        </w:rPr>
        <w:t>муниципальная</w:t>
      </w:r>
      <w:proofErr w:type="spellEnd"/>
      <w:r w:rsidRPr="00A26929">
        <w:rPr>
          <w:rFonts w:ascii="Times New Roman" w:hAnsi="Times New Roman" w:cs="Times New Roman"/>
          <w:b/>
          <w:u w:val="single"/>
        </w:rPr>
        <w:t>,</w:t>
      </w:r>
      <w:r w:rsidRPr="00A26929">
        <w:rPr>
          <w:rFonts w:ascii="Times New Roman" w:hAnsi="Times New Roman" w:cs="Times New Roman"/>
        </w:rPr>
        <w:t xml:space="preserve"> </w:t>
      </w:r>
    </w:p>
    <w:p w:rsidR="00272986" w:rsidRPr="00DC215D" w:rsidRDefault="00272986" w:rsidP="00272986">
      <w:pPr>
        <w:pStyle w:val="ConsPlusNonformat"/>
        <w:jc w:val="center"/>
        <w:rPr>
          <w:rFonts w:ascii="Times New Roman" w:hAnsi="Times New Roman" w:cs="Times New Roman"/>
          <w:lang w:val="ru-RU"/>
        </w:rPr>
      </w:pPr>
      <w:proofErr w:type="gramStart"/>
      <w:r w:rsidRPr="00DC215D">
        <w:rPr>
          <w:rFonts w:ascii="Times New Roman" w:hAnsi="Times New Roman" w:cs="Times New Roman"/>
          <w:lang w:val="ru-RU"/>
        </w:rPr>
        <w:t>(принадлежность (федеральная, региональная, муниципальная, др.),</w:t>
      </w:r>
      <w:proofErr w:type="gramEnd"/>
    </w:p>
    <w:p w:rsidR="00272986" w:rsidRPr="00DC215D" w:rsidRDefault="00272986" w:rsidP="00272986">
      <w:pPr>
        <w:pStyle w:val="ConsPlusNonformat"/>
        <w:jc w:val="center"/>
        <w:rPr>
          <w:rFonts w:ascii="Times New Roman" w:hAnsi="Times New Roman" w:cs="Times New Roman"/>
          <w:u w:val="single"/>
          <w:lang w:val="ru-RU"/>
        </w:rPr>
      </w:pPr>
    </w:p>
    <w:p w:rsidR="00272986" w:rsidRPr="00DC215D" w:rsidRDefault="00272986" w:rsidP="00272986">
      <w:pPr>
        <w:pStyle w:val="ConsPlusNonformat"/>
        <w:jc w:val="center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hAnsi="Times New Roman" w:cs="Times New Roman"/>
          <w:b/>
          <w:u w:val="single"/>
          <w:lang w:val="ru-RU"/>
        </w:rPr>
        <w:t>образовательное учреждение</w:t>
      </w:r>
      <w:r w:rsidRPr="00DC215D">
        <w:rPr>
          <w:rFonts w:ascii="Times New Roman" w:hAnsi="Times New Roman" w:cs="Times New Roman"/>
          <w:lang w:val="ru-RU"/>
        </w:rPr>
        <w:t>,</w:t>
      </w:r>
    </w:p>
    <w:p w:rsidR="00272986" w:rsidRPr="00DC215D" w:rsidRDefault="00272986" w:rsidP="00272986">
      <w:pPr>
        <w:pStyle w:val="ConsPlusNonformat"/>
        <w:jc w:val="center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 xml:space="preserve"> (основное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функциональное назначение)</w:t>
      </w:r>
    </w:p>
    <w:p w:rsidR="00272986" w:rsidRPr="00DC215D" w:rsidRDefault="00272986" w:rsidP="00272986">
      <w:pPr>
        <w:pStyle w:val="ConsPlusNonformat"/>
        <w:jc w:val="center"/>
        <w:rPr>
          <w:rFonts w:ascii="Times New Roman" w:hAnsi="Times New Roman" w:cs="Times New Roman"/>
          <w:b/>
          <w:u w:val="single"/>
          <w:lang w:val="ru-RU"/>
        </w:rPr>
      </w:pPr>
      <w:r w:rsidRPr="00DC215D">
        <w:rPr>
          <w:rFonts w:ascii="Times New Roman" w:hAnsi="Times New Roman" w:cs="Times New Roman"/>
          <w:b/>
          <w:u w:val="single"/>
          <w:lang w:val="ru-RU"/>
        </w:rPr>
        <w:t>Территория образовательного учреждения</w:t>
      </w:r>
    </w:p>
    <w:p w:rsidR="00272986" w:rsidRPr="00DC215D" w:rsidRDefault="00272986" w:rsidP="00272986">
      <w:pPr>
        <w:pStyle w:val="ConsPlusNonformat"/>
        <w:jc w:val="center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(границы места массового пребывания людей)</w:t>
      </w:r>
    </w:p>
    <w:p w:rsidR="00272986" w:rsidRPr="00DC215D" w:rsidRDefault="00272986" w:rsidP="00272986">
      <w:pPr>
        <w:pStyle w:val="ConsPlusNonformat"/>
        <w:jc w:val="center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_</w:t>
      </w:r>
      <w:r w:rsidRPr="00DC215D">
        <w:rPr>
          <w:rFonts w:ascii="Times New Roman" w:hAnsi="Times New Roman" w:cs="Times New Roman"/>
          <w:b/>
          <w:u w:val="single"/>
          <w:lang w:val="ru-RU"/>
        </w:rPr>
        <w:t xml:space="preserve">общая площадь 4898 </w:t>
      </w:r>
      <w:proofErr w:type="spellStart"/>
      <w:r w:rsidRPr="00DC215D">
        <w:rPr>
          <w:rFonts w:ascii="Times New Roman" w:hAnsi="Times New Roman" w:cs="Times New Roman"/>
          <w:b/>
          <w:u w:val="single"/>
          <w:lang w:val="ru-RU"/>
        </w:rPr>
        <w:t>кв</w:t>
      </w:r>
      <w:proofErr w:type="gramStart"/>
      <w:r w:rsidRPr="00DC215D">
        <w:rPr>
          <w:rFonts w:ascii="Times New Roman" w:hAnsi="Times New Roman" w:cs="Times New Roman"/>
          <w:b/>
          <w:u w:val="single"/>
          <w:lang w:val="ru-RU"/>
        </w:rPr>
        <w:t>.м</w:t>
      </w:r>
      <w:proofErr w:type="spellEnd"/>
      <w:proofErr w:type="gramEnd"/>
      <w:r w:rsidRPr="00DC215D">
        <w:rPr>
          <w:rFonts w:ascii="Times New Roman" w:hAnsi="Times New Roman" w:cs="Times New Roman"/>
          <w:b/>
          <w:u w:val="single"/>
          <w:lang w:val="ru-RU"/>
        </w:rPr>
        <w:t>, протяженность периметра _280 м</w:t>
      </w:r>
    </w:p>
    <w:p w:rsidR="00272986" w:rsidRPr="00DC215D" w:rsidRDefault="00272986" w:rsidP="00272986">
      <w:pPr>
        <w:pStyle w:val="ConsPlusNonformat"/>
        <w:jc w:val="center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(общая площадь, протяженность периметра, метров)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 xml:space="preserve">_в дневное время обучающихся 47 человек, работников 11 человек, в ночное время 2 человека, выходные, праздничные дни дневное время 1 человек, ночное время 2 человека 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proofErr w:type="gramStart"/>
      <w:r w:rsidRPr="00DC215D">
        <w:rPr>
          <w:rFonts w:ascii="Times New Roman" w:hAnsi="Times New Roman" w:cs="Times New Roman"/>
          <w:lang w:val="ru-RU"/>
        </w:rPr>
        <w:t>(результаты мониторинга количества людей, одновременно находящихся в месте</w:t>
      </w:r>
      <w:proofErr w:type="gramEnd"/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          </w:t>
      </w:r>
      <w:r w:rsidRPr="00DC215D">
        <w:rPr>
          <w:rFonts w:ascii="Times New Roman" w:hAnsi="Times New Roman" w:cs="Times New Roman"/>
          <w:lang w:val="ru-RU"/>
        </w:rPr>
        <w:t>массового пребывания людей)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_3 категория ___________________________________________________________________</w:t>
      </w:r>
      <w:r w:rsidRPr="00DC215D">
        <w:rPr>
          <w:rFonts w:ascii="Times New Roman" w:eastAsia="Courier New" w:hAnsi="Times New Roman" w:cs="Times New Roman"/>
          <w:lang w:val="ru-RU"/>
        </w:rPr>
        <w:t xml:space="preserve">               </w:t>
      </w:r>
      <w:r w:rsidRPr="00DC215D">
        <w:rPr>
          <w:rFonts w:ascii="Times New Roman" w:hAnsi="Times New Roman" w:cs="Times New Roman"/>
          <w:lang w:val="ru-RU"/>
        </w:rPr>
        <w:t>(категория места массового пребывания людей)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b/>
          <w:lang w:val="ru-RU"/>
        </w:rPr>
        <w:t>__</w:t>
      </w:r>
      <w:r w:rsidRPr="00DC215D">
        <w:rPr>
          <w:rFonts w:ascii="Times New Roman" w:hAnsi="Times New Roman" w:cs="Times New Roman"/>
          <w:b/>
          <w:u w:val="single"/>
          <w:lang w:val="ru-RU"/>
        </w:rPr>
        <w:t xml:space="preserve">МО МВД России «Белозерский», адрес _Российская Федерация, 161200, Вологодская </w:t>
      </w:r>
      <w:proofErr w:type="spellStart"/>
      <w:proofErr w:type="gramStart"/>
      <w:r w:rsidRPr="00DC215D">
        <w:rPr>
          <w:rFonts w:ascii="Times New Roman" w:hAnsi="Times New Roman" w:cs="Times New Roman"/>
          <w:b/>
          <w:u w:val="single"/>
          <w:lang w:val="ru-RU"/>
        </w:rPr>
        <w:t>обл</w:t>
      </w:r>
      <w:proofErr w:type="spellEnd"/>
      <w:proofErr w:type="gramEnd"/>
      <w:r w:rsidRPr="00DC215D">
        <w:rPr>
          <w:rFonts w:ascii="Times New Roman" w:hAnsi="Times New Roman" w:cs="Times New Roman"/>
          <w:b/>
          <w:u w:val="single"/>
          <w:lang w:val="ru-RU"/>
        </w:rPr>
        <w:t>, Белозерский р-н, Белозерск г, Карла Маркса, 5 телефон дежурной части 8(81756)2-12-02</w:t>
      </w:r>
      <w:r w:rsidRPr="00DC215D">
        <w:rPr>
          <w:rFonts w:ascii="Times New Roman" w:hAnsi="Times New Roman" w:cs="Times New Roman"/>
          <w:lang w:val="ru-RU"/>
        </w:rPr>
        <w:t xml:space="preserve"> __</w:t>
      </w:r>
      <w:r w:rsidRPr="00DC215D">
        <w:rPr>
          <w:rFonts w:ascii="Times New Roman" w:eastAsia="Courier New" w:hAnsi="Times New Roman" w:cs="Times New Roman"/>
          <w:lang w:val="ru-RU"/>
        </w:rPr>
        <w:t xml:space="preserve">  </w:t>
      </w:r>
    </w:p>
    <w:p w:rsidR="00272986" w:rsidRPr="00DC215D" w:rsidRDefault="00272986" w:rsidP="00272986">
      <w:pPr>
        <w:pStyle w:val="ConsPlusNonformat"/>
        <w:jc w:val="center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(территориальный орган МВД России, на территории обслуживания которого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расположено место массового пребывания людей, адрес и телефоны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дежурной части)</w:t>
      </w:r>
    </w:p>
    <w:p w:rsidR="00272986" w:rsidRPr="00543C20" w:rsidRDefault="00272986" w:rsidP="00272986">
      <w:pPr>
        <w:pStyle w:val="ConsPlusNonformat"/>
        <w:jc w:val="center"/>
        <w:rPr>
          <w:rFonts w:ascii="Times New Roman" w:eastAsia="Courier New" w:hAnsi="Times New Roman" w:cs="Times New Roman"/>
          <w:b/>
          <w:u w:val="single"/>
          <w:lang w:val="ru-RU"/>
        </w:rPr>
      </w:pPr>
      <w:r w:rsidRPr="00543C20">
        <w:rPr>
          <w:rFonts w:ascii="Times New Roman" w:hAnsi="Times New Roman" w:cs="Times New Roman"/>
          <w:b/>
          <w:u w:val="single"/>
          <w:lang w:val="ru-RU"/>
        </w:rPr>
        <w:t>нет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543C20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(общественные объединения и (или) организации, принимающие участие</w:t>
      </w:r>
      <w:r w:rsidRPr="00DC215D">
        <w:rPr>
          <w:rFonts w:ascii="Times New Roman" w:eastAsia="Courier New" w:hAnsi="Times New Roman" w:cs="Times New Roman"/>
          <w:lang w:val="ru-RU"/>
        </w:rPr>
        <w:t xml:space="preserve"> в</w:t>
      </w:r>
      <w:r w:rsidRPr="00DC215D">
        <w:rPr>
          <w:rFonts w:ascii="Times New Roman" w:hAnsi="Times New Roman" w:cs="Times New Roman"/>
          <w:lang w:val="ru-RU"/>
        </w:rPr>
        <w:t xml:space="preserve"> обеспечении правопорядка в месте массового пребывания людей, ф.и</w:t>
      </w:r>
      <w:proofErr w:type="gramStart"/>
      <w:r w:rsidRPr="00DC215D">
        <w:rPr>
          <w:rFonts w:ascii="Times New Roman" w:hAnsi="Times New Roman" w:cs="Times New Roman"/>
          <w:lang w:val="ru-RU"/>
        </w:rPr>
        <w:t>.о</w:t>
      </w:r>
      <w:proofErr w:type="gramEnd"/>
      <w:r w:rsidRPr="00DC215D">
        <w:rPr>
          <w:rFonts w:ascii="Times New Roman" w:eastAsia="Courier New" w:hAnsi="Times New Roman" w:cs="Times New Roman"/>
          <w:lang w:val="ru-RU"/>
        </w:rPr>
        <w:t xml:space="preserve">  </w:t>
      </w:r>
      <w:r w:rsidRPr="00DC215D">
        <w:rPr>
          <w:rFonts w:ascii="Times New Roman" w:hAnsi="Times New Roman" w:cs="Times New Roman"/>
          <w:lang w:val="ru-RU"/>
        </w:rPr>
        <w:t>руководителя, служебный, мобильный, домашний телефоны)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b/>
          <w:u w:val="single"/>
          <w:lang w:val="ru-RU" w:eastAsia="ru-RU"/>
        </w:rPr>
      </w:pPr>
      <w:r w:rsidRPr="00DC215D">
        <w:rPr>
          <w:rFonts w:ascii="Times New Roman" w:hAnsi="Times New Roman" w:cs="Times New Roman"/>
          <w:b/>
          <w:lang w:val="ru-RU"/>
        </w:rPr>
        <w:t>_</w:t>
      </w:r>
      <w:r w:rsidRPr="00DC215D">
        <w:rPr>
          <w:rFonts w:ascii="Times New Roman" w:hAnsi="Times New Roman" w:cs="Times New Roman"/>
          <w:b/>
          <w:u w:val="single"/>
          <w:lang w:val="ru-RU"/>
        </w:rPr>
        <w:t>МОУ «</w:t>
      </w:r>
      <w:proofErr w:type="spellStart"/>
      <w:r w:rsidRPr="00DC215D">
        <w:rPr>
          <w:rFonts w:ascii="Times New Roman" w:hAnsi="Times New Roman" w:cs="Times New Roman"/>
          <w:b/>
          <w:u w:val="single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b/>
          <w:u w:val="single"/>
          <w:lang w:val="ru-RU"/>
        </w:rPr>
        <w:t xml:space="preserve"> школа – сад» расположено в жилом микрорайоне, </w:t>
      </w:r>
      <w:r w:rsidRPr="00DC215D">
        <w:rPr>
          <w:rFonts w:ascii="Times New Roman" w:hAnsi="Times New Roman" w:cs="Times New Roman"/>
          <w:b/>
          <w:u w:val="single"/>
          <w:lang w:val="ru-RU" w:eastAsia="ru-RU"/>
        </w:rPr>
        <w:t>рядом находятся жилые дома, трансформаторная будка, дворы, огороды, другие места, дающие возможность несанкционированного подъезда, скрытого подхода к объекту отсутствуют</w:t>
      </w:r>
    </w:p>
    <w:p w:rsidR="00272986" w:rsidRPr="00DC215D" w:rsidRDefault="00272986" w:rsidP="00272986">
      <w:pPr>
        <w:pStyle w:val="ConsPlusNonformat"/>
        <w:jc w:val="center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(краткая характеристика местности в районе расположения места массового</w:t>
      </w:r>
      <w:r w:rsidRPr="00DC215D">
        <w:rPr>
          <w:rFonts w:ascii="Times New Roman" w:eastAsia="Courier New" w:hAnsi="Times New Roman" w:cs="Times New Roman"/>
          <w:lang w:val="ru-RU"/>
        </w:rPr>
        <w:t xml:space="preserve">  </w:t>
      </w:r>
      <w:r w:rsidRPr="00DC215D">
        <w:rPr>
          <w:rFonts w:ascii="Times New Roman" w:hAnsi="Times New Roman" w:cs="Times New Roman"/>
          <w:lang w:val="ru-RU"/>
        </w:rPr>
        <w:t>пребывания людей, рельеф, прилегающие лесные массивы, возможность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незаметного подхода)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2.  Сведения  об  объектах,  расположенных в месте массового пребывания</w:t>
      </w:r>
    </w:p>
    <w:p w:rsidR="00272986" w:rsidRPr="00A26929" w:rsidRDefault="00272986" w:rsidP="00272986">
      <w:pPr>
        <w:pStyle w:val="ConsPlusNonformat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A26929">
        <w:rPr>
          <w:rFonts w:ascii="Times New Roman" w:hAnsi="Times New Roman" w:cs="Times New Roman"/>
        </w:rPr>
        <w:t>людей</w:t>
      </w:r>
      <w:proofErr w:type="spellEnd"/>
      <w:proofErr w:type="gramEnd"/>
    </w:p>
    <w:p w:rsidR="00272986" w:rsidRPr="00A26929" w:rsidRDefault="00272986" w:rsidP="00272986">
      <w:pPr>
        <w:widowControl w:val="0"/>
        <w:autoSpaceDE w:val="0"/>
        <w:rPr>
          <w:rFonts w:ascii="Times New Roman" w:hAnsi="Times New Roman"/>
        </w:rPr>
      </w:pPr>
    </w:p>
    <w:tbl>
      <w:tblPr>
        <w:tblW w:w="0" w:type="auto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85"/>
        <w:gridCol w:w="1685"/>
        <w:gridCol w:w="3443"/>
        <w:gridCol w:w="1678"/>
        <w:gridCol w:w="2148"/>
      </w:tblGrid>
      <w:tr w:rsidR="00272986" w:rsidRPr="00543C20" w:rsidTr="00272986">
        <w:tc>
          <w:tcPr>
            <w:tcW w:w="6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N п/п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Наименование объекта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Характеристика объекта, сведения о форме собственности, владельце (руководителе), режим работы объекта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Место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расположения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объекта</w:t>
            </w:r>
            <w:proofErr w:type="spellEnd"/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 xml:space="preserve">Сведения о технической </w:t>
            </w:r>
            <w:proofErr w:type="spellStart"/>
            <w:r w:rsidRPr="00DC215D">
              <w:rPr>
                <w:rFonts w:ascii="Times New Roman" w:hAnsi="Times New Roman"/>
                <w:lang w:val="ru-RU"/>
              </w:rPr>
              <w:t>укрепленности</w:t>
            </w:r>
            <w:proofErr w:type="spellEnd"/>
            <w:r w:rsidRPr="00DC215D">
              <w:rPr>
                <w:rFonts w:ascii="Times New Roman" w:hAnsi="Times New Roman"/>
                <w:lang w:val="ru-RU"/>
              </w:rPr>
              <w:t xml:space="preserve"> и организации охраны объекта</w:t>
            </w:r>
          </w:p>
        </w:tc>
      </w:tr>
      <w:tr w:rsidR="00272986" w:rsidRPr="00A26929" w:rsidTr="00272986">
        <w:tc>
          <w:tcPr>
            <w:tcW w:w="6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1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Школа - сад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Кирпичное, одноэтажное здание 1983 года постройки, техническое состояние – удовлетворительное, общая площадь 800,9 м кв., чердачных помещений нет, подвальные помещения отсутствуют.</w:t>
            </w:r>
          </w:p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 xml:space="preserve">Форма собственности – муниципальная, директор – </w:t>
            </w:r>
            <w:proofErr w:type="spellStart"/>
            <w:r w:rsidRPr="00DC215D">
              <w:rPr>
                <w:rFonts w:ascii="Times New Roman" w:hAnsi="Times New Roman"/>
                <w:lang w:val="ru-RU"/>
              </w:rPr>
              <w:t>Припорова</w:t>
            </w:r>
            <w:proofErr w:type="spellEnd"/>
            <w:r w:rsidRPr="00DC215D">
              <w:rPr>
                <w:rFonts w:ascii="Times New Roman" w:hAnsi="Times New Roman"/>
                <w:lang w:val="ru-RU"/>
              </w:rPr>
              <w:t xml:space="preserve"> Людмила Александровна. Режим работы: с 07.30 до 18.00 (понедельник – пятница), суббота, воскресенье – выходной день.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 xml:space="preserve">Жилой микрорайон, центр </w:t>
            </w:r>
            <w:proofErr w:type="spellStart"/>
            <w:r w:rsidRPr="00DC215D">
              <w:rPr>
                <w:rFonts w:ascii="Times New Roman" w:hAnsi="Times New Roman"/>
                <w:lang w:val="ru-RU"/>
              </w:rPr>
              <w:t>с</w:t>
            </w:r>
            <w:proofErr w:type="gramStart"/>
            <w:r w:rsidRPr="00DC215D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DC215D">
              <w:rPr>
                <w:rFonts w:ascii="Times New Roman" w:hAnsi="Times New Roman"/>
                <w:lang w:val="ru-RU"/>
              </w:rPr>
              <w:t>аэкса</w:t>
            </w:r>
            <w:proofErr w:type="spellEnd"/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 xml:space="preserve">Ограждение объекта – деревянный забор высотой 1,0 метр, дополнительные защитные средства не предусмотрены. Наличие системы АПС, СОУЭ, Гранит – 4 (1 шт.); ИП 212-85 (41 шт.); ИПР-И (2 шт.); Маяк-12 (1 шт.); Выход </w:t>
            </w:r>
            <w:proofErr w:type="gramStart"/>
            <w:r w:rsidRPr="00DC215D">
              <w:rPr>
                <w:rFonts w:ascii="Times New Roman" w:hAnsi="Times New Roman"/>
                <w:lang w:val="ru-RU"/>
              </w:rPr>
              <w:t>–Б</w:t>
            </w:r>
            <w:proofErr w:type="gramEnd"/>
            <w:r w:rsidRPr="00DC215D">
              <w:rPr>
                <w:rFonts w:ascii="Times New Roman" w:hAnsi="Times New Roman"/>
                <w:lang w:val="ru-RU"/>
              </w:rPr>
              <w:t>лик-3С-2 (6 шт.).</w:t>
            </w:r>
          </w:p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 xml:space="preserve">Имеется система </w:t>
            </w:r>
            <w:proofErr w:type="spellStart"/>
            <w:r w:rsidRPr="00DC215D">
              <w:rPr>
                <w:rFonts w:ascii="Times New Roman" w:hAnsi="Times New Roman"/>
                <w:lang w:val="ru-RU"/>
              </w:rPr>
              <w:t>молниезащиты</w:t>
            </w:r>
            <w:proofErr w:type="spellEnd"/>
            <w:r w:rsidRPr="00DC215D">
              <w:rPr>
                <w:rFonts w:ascii="Times New Roman" w:hAnsi="Times New Roman"/>
                <w:lang w:val="ru-RU"/>
              </w:rPr>
              <w:t xml:space="preserve">. Сигнал системы АПС выведен на пульт центрального наблюдения МЧС России по </w:t>
            </w:r>
            <w:r w:rsidRPr="00DC215D">
              <w:rPr>
                <w:rFonts w:ascii="Times New Roman" w:hAnsi="Times New Roman"/>
                <w:lang w:val="ru-RU"/>
              </w:rPr>
              <w:lastRenderedPageBreak/>
              <w:t xml:space="preserve">Вологодской области. </w:t>
            </w:r>
          </w:p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Количество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сторожей</w:t>
            </w:r>
            <w:proofErr w:type="spellEnd"/>
            <w:r w:rsidRPr="00A26929">
              <w:rPr>
                <w:rFonts w:ascii="Times New Roman" w:hAnsi="Times New Roman"/>
              </w:rPr>
              <w:t xml:space="preserve"> – 2 человека.</w:t>
            </w:r>
          </w:p>
        </w:tc>
      </w:tr>
    </w:tbl>
    <w:p w:rsidR="00272986" w:rsidRPr="00A26929" w:rsidRDefault="00272986" w:rsidP="00272986">
      <w:pPr>
        <w:widowControl w:val="0"/>
        <w:autoSpaceDE w:val="0"/>
        <w:rPr>
          <w:rFonts w:ascii="Times New Roman" w:hAnsi="Times New Roman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 xml:space="preserve">3.  Сведения  об  объектах, расположенных в непосредственной близости </w:t>
      </w:r>
      <w:proofErr w:type="gramStart"/>
      <w:r w:rsidRPr="00DC215D">
        <w:rPr>
          <w:rFonts w:ascii="Times New Roman" w:hAnsi="Times New Roman" w:cs="Times New Roman"/>
          <w:lang w:val="ru-RU"/>
        </w:rPr>
        <w:t>к</w:t>
      </w:r>
      <w:proofErr w:type="gramEnd"/>
    </w:p>
    <w:p w:rsidR="00272986" w:rsidRPr="00A26929" w:rsidRDefault="00272986" w:rsidP="00272986">
      <w:pPr>
        <w:pStyle w:val="ConsPlusNonformat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A26929">
        <w:rPr>
          <w:rFonts w:ascii="Times New Roman" w:hAnsi="Times New Roman" w:cs="Times New Roman"/>
        </w:rPr>
        <w:t>месту</w:t>
      </w:r>
      <w:proofErr w:type="spellEnd"/>
      <w:proofErr w:type="gramEnd"/>
      <w:r w:rsidRPr="00A26929">
        <w:rPr>
          <w:rFonts w:ascii="Times New Roman" w:hAnsi="Times New Roman" w:cs="Times New Roman"/>
        </w:rPr>
        <w:t xml:space="preserve"> </w:t>
      </w:r>
      <w:proofErr w:type="spellStart"/>
      <w:r w:rsidRPr="00A26929">
        <w:rPr>
          <w:rFonts w:ascii="Times New Roman" w:hAnsi="Times New Roman" w:cs="Times New Roman"/>
        </w:rPr>
        <w:t>массового</w:t>
      </w:r>
      <w:proofErr w:type="spellEnd"/>
      <w:r w:rsidRPr="00A26929">
        <w:rPr>
          <w:rFonts w:ascii="Times New Roman" w:hAnsi="Times New Roman" w:cs="Times New Roman"/>
        </w:rPr>
        <w:t xml:space="preserve"> </w:t>
      </w:r>
      <w:proofErr w:type="spellStart"/>
      <w:r w:rsidRPr="00A26929">
        <w:rPr>
          <w:rFonts w:ascii="Times New Roman" w:hAnsi="Times New Roman" w:cs="Times New Roman"/>
        </w:rPr>
        <w:t>пребывания</w:t>
      </w:r>
      <w:proofErr w:type="spellEnd"/>
      <w:r w:rsidRPr="00A26929">
        <w:rPr>
          <w:rFonts w:ascii="Times New Roman" w:hAnsi="Times New Roman" w:cs="Times New Roman"/>
        </w:rPr>
        <w:t xml:space="preserve"> </w:t>
      </w:r>
      <w:proofErr w:type="spellStart"/>
      <w:r w:rsidRPr="00A26929">
        <w:rPr>
          <w:rFonts w:ascii="Times New Roman" w:hAnsi="Times New Roman" w:cs="Times New Roman"/>
        </w:rPr>
        <w:t>людей</w:t>
      </w:r>
      <w:proofErr w:type="spellEnd"/>
    </w:p>
    <w:p w:rsidR="00272986" w:rsidRPr="00A26929" w:rsidRDefault="00272986" w:rsidP="00272986">
      <w:pPr>
        <w:widowControl w:val="0"/>
        <w:autoSpaceDE w:val="0"/>
        <w:rPr>
          <w:rFonts w:ascii="Times New Roman" w:hAnsi="Times New Roman"/>
        </w:rPr>
      </w:pPr>
    </w:p>
    <w:tbl>
      <w:tblPr>
        <w:tblW w:w="0" w:type="auto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82"/>
        <w:gridCol w:w="1870"/>
        <w:gridCol w:w="2800"/>
        <w:gridCol w:w="1819"/>
        <w:gridCol w:w="2468"/>
      </w:tblGrid>
      <w:tr w:rsidR="00272986" w:rsidRPr="00543C20" w:rsidTr="00272986"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N п/п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Наименование объекта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Характеристика объекта по видам значимости и опасности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Сторона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расположения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объекта</w:t>
            </w:r>
            <w:proofErr w:type="spellEnd"/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Расстояние до места массового пребывания людей (метров)</w:t>
            </w:r>
          </w:p>
        </w:tc>
      </w:tr>
      <w:tr w:rsidR="00272986" w:rsidRPr="00A26929" w:rsidTr="00272986"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1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Здание старой почты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 xml:space="preserve"> пожароопасный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север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30 м</w:t>
            </w:r>
          </w:p>
        </w:tc>
      </w:tr>
      <w:tr w:rsidR="00272986" w:rsidRPr="00A26929" w:rsidTr="00272986"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2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сарай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пожароопасный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Северо</w:t>
            </w:r>
            <w:proofErr w:type="spellEnd"/>
            <w:r w:rsidRPr="00A26929">
              <w:rPr>
                <w:rFonts w:ascii="Times New Roman" w:hAnsi="Times New Roman"/>
              </w:rPr>
              <w:t xml:space="preserve">- </w:t>
            </w:r>
            <w:proofErr w:type="spellStart"/>
            <w:r w:rsidRPr="00A26929">
              <w:rPr>
                <w:rFonts w:ascii="Times New Roman" w:hAnsi="Times New Roman"/>
              </w:rPr>
              <w:t>восток</w:t>
            </w:r>
            <w:proofErr w:type="spellEnd"/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10 м</w:t>
            </w:r>
          </w:p>
        </w:tc>
      </w:tr>
      <w:tr w:rsidR="00272986" w:rsidRPr="00A26929" w:rsidTr="00272986"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3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Прогулочная площадка, веранда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 xml:space="preserve"> пожароопасный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восток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 xml:space="preserve"> 50 м</w:t>
            </w:r>
          </w:p>
        </w:tc>
      </w:tr>
      <w:tr w:rsidR="00272986" w:rsidRPr="00A26929" w:rsidTr="00272986"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4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Трансформаторная будка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 xml:space="preserve"> пожароопасный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Восток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 xml:space="preserve"> 50 м</w:t>
            </w:r>
          </w:p>
        </w:tc>
      </w:tr>
      <w:tr w:rsidR="00272986" w:rsidRPr="00A26929" w:rsidTr="00272986"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5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Котельная школы - сада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Пожароопасный</w:t>
            </w:r>
          </w:p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взрывоопасный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Юг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 xml:space="preserve"> 30 м</w:t>
            </w:r>
          </w:p>
        </w:tc>
      </w:tr>
      <w:tr w:rsidR="00272986" w:rsidRPr="00A26929" w:rsidTr="00272986"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6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дорога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травмоопасный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запад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 xml:space="preserve">20 м </w:t>
            </w:r>
          </w:p>
        </w:tc>
      </w:tr>
    </w:tbl>
    <w:p w:rsidR="00272986" w:rsidRPr="00A26929" w:rsidRDefault="00272986" w:rsidP="00272986">
      <w:pPr>
        <w:widowControl w:val="0"/>
        <w:autoSpaceDE w:val="0"/>
        <w:rPr>
          <w:rFonts w:ascii="Times New Roman" w:hAnsi="Times New Roman"/>
        </w:rPr>
      </w:pPr>
    </w:p>
    <w:p w:rsidR="00272986" w:rsidRPr="00A26929" w:rsidRDefault="00272986" w:rsidP="00272986">
      <w:pPr>
        <w:pStyle w:val="ConsPlusNonformat"/>
        <w:jc w:val="both"/>
        <w:rPr>
          <w:rFonts w:ascii="Times New Roman" w:hAnsi="Times New Roman" w:cs="Times New Roman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 xml:space="preserve">4.   Размещение   места  массового  пребывания  людей  по  отношению  </w:t>
      </w:r>
      <w:r w:rsidRPr="00A26929">
        <w:rPr>
          <w:rFonts w:ascii="Times New Roman" w:hAnsi="Times New Roman" w:cs="Times New Roman"/>
        </w:rPr>
        <w:t xml:space="preserve">к </w:t>
      </w:r>
      <w:proofErr w:type="spellStart"/>
      <w:r w:rsidRPr="00A26929">
        <w:rPr>
          <w:rFonts w:ascii="Times New Roman" w:hAnsi="Times New Roman" w:cs="Times New Roman"/>
        </w:rPr>
        <w:t>транспортным</w:t>
      </w:r>
      <w:proofErr w:type="spellEnd"/>
      <w:r w:rsidRPr="00A26929">
        <w:rPr>
          <w:rFonts w:ascii="Times New Roman" w:hAnsi="Times New Roman" w:cs="Times New Roman"/>
        </w:rPr>
        <w:t xml:space="preserve"> </w:t>
      </w:r>
      <w:proofErr w:type="spellStart"/>
      <w:r w:rsidRPr="00A26929">
        <w:rPr>
          <w:rFonts w:ascii="Times New Roman" w:hAnsi="Times New Roman" w:cs="Times New Roman"/>
        </w:rPr>
        <w:t>коммуникациям</w:t>
      </w:r>
      <w:proofErr w:type="spellEnd"/>
    </w:p>
    <w:p w:rsidR="00272986" w:rsidRPr="00A26929" w:rsidRDefault="00272986" w:rsidP="00272986">
      <w:pPr>
        <w:widowControl w:val="0"/>
        <w:autoSpaceDE w:val="0"/>
        <w:rPr>
          <w:rFonts w:ascii="Times New Roman" w:hAnsi="Times New Roman"/>
        </w:rPr>
      </w:pPr>
    </w:p>
    <w:tbl>
      <w:tblPr>
        <w:tblW w:w="0" w:type="auto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2"/>
        <w:gridCol w:w="5229"/>
        <w:gridCol w:w="1946"/>
        <w:gridCol w:w="1922"/>
      </w:tblGrid>
      <w:tr w:rsidR="00272986" w:rsidRPr="00543C20" w:rsidTr="00272986"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N п/п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Вид транспорта и транспортных коммуникаций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Наименование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объекта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транспортной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коммуникации</w:t>
            </w:r>
            <w:proofErr w:type="spellEnd"/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Расстояние до транспортных коммуникаций (метров)</w:t>
            </w:r>
          </w:p>
        </w:tc>
      </w:tr>
      <w:tr w:rsidR="00272986" w:rsidRPr="00A26929" w:rsidTr="00272986"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1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rPr>
                <w:rFonts w:ascii="Times New Roman" w:hAnsi="Times New Roman"/>
                <w:lang w:val="ru-RU"/>
              </w:rPr>
            </w:pPr>
            <w:proofErr w:type="gramStart"/>
            <w:r w:rsidRPr="00DC215D">
              <w:rPr>
                <w:rFonts w:ascii="Times New Roman" w:hAnsi="Times New Roman"/>
                <w:lang w:val="ru-RU"/>
              </w:rPr>
              <w:t>Автомобильный</w:t>
            </w:r>
            <w:proofErr w:type="gramEnd"/>
            <w:r w:rsidRPr="00DC215D">
              <w:rPr>
                <w:rFonts w:ascii="Times New Roman" w:hAnsi="Times New Roman"/>
                <w:lang w:val="ru-RU"/>
              </w:rPr>
              <w:t xml:space="preserve"> (магистрали, шоссе, дороги, автовокзалы, автостанции)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дорога</w:t>
            </w:r>
            <w:proofErr w:type="spellEnd"/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7 м</w:t>
            </w:r>
          </w:p>
        </w:tc>
      </w:tr>
      <w:tr w:rsidR="00272986" w:rsidRPr="00A26929" w:rsidTr="00272986"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2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rPr>
                <w:rFonts w:ascii="Times New Roman" w:hAnsi="Times New Roman"/>
                <w:lang w:val="ru-RU"/>
              </w:rPr>
            </w:pPr>
            <w:proofErr w:type="gramStart"/>
            <w:r w:rsidRPr="00DC215D">
              <w:rPr>
                <w:rFonts w:ascii="Times New Roman" w:hAnsi="Times New Roman"/>
                <w:lang w:val="ru-RU"/>
              </w:rPr>
              <w:t>Железнодорожный</w:t>
            </w:r>
            <w:proofErr w:type="gramEnd"/>
            <w:r w:rsidRPr="00DC215D">
              <w:rPr>
                <w:rFonts w:ascii="Times New Roman" w:hAnsi="Times New Roman"/>
                <w:lang w:val="ru-RU"/>
              </w:rPr>
              <w:t xml:space="preserve"> (железнодорожные пути, вокзалы, станции, платформы, переезды)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вокзал</w:t>
            </w:r>
            <w:proofErr w:type="spellEnd"/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Нет</w:t>
            </w:r>
          </w:p>
        </w:tc>
      </w:tr>
      <w:tr w:rsidR="00272986" w:rsidRPr="00A26929" w:rsidTr="00272986"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3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rPr>
                <w:rFonts w:ascii="Times New Roman" w:hAnsi="Times New Roman"/>
                <w:lang w:val="ru-RU"/>
              </w:rPr>
            </w:pPr>
            <w:proofErr w:type="gramStart"/>
            <w:r w:rsidRPr="00DC215D">
              <w:rPr>
                <w:rFonts w:ascii="Times New Roman" w:hAnsi="Times New Roman"/>
                <w:lang w:val="ru-RU"/>
              </w:rPr>
              <w:t>Воздушный</w:t>
            </w:r>
            <w:proofErr w:type="gramEnd"/>
            <w:r w:rsidRPr="00DC215D">
              <w:rPr>
                <w:rFonts w:ascii="Times New Roman" w:hAnsi="Times New Roman"/>
                <w:lang w:val="ru-RU"/>
              </w:rPr>
              <w:t xml:space="preserve"> (аэропорты, аэровокзалы, военные аэродромы, вертолетные площадки, взлетно-посадочные полосы)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аэропорт</w:t>
            </w:r>
            <w:proofErr w:type="spellEnd"/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Нет</w:t>
            </w:r>
          </w:p>
        </w:tc>
      </w:tr>
      <w:tr w:rsidR="00272986" w:rsidRPr="00A26929" w:rsidTr="00272986"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4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rPr>
                <w:rFonts w:ascii="Times New Roman" w:hAnsi="Times New Roman"/>
                <w:lang w:val="ru-RU"/>
              </w:rPr>
            </w:pPr>
            <w:proofErr w:type="gramStart"/>
            <w:r w:rsidRPr="00DC215D">
              <w:rPr>
                <w:rFonts w:ascii="Times New Roman" w:hAnsi="Times New Roman"/>
                <w:lang w:val="ru-RU"/>
              </w:rPr>
              <w:t>Водный</w:t>
            </w:r>
            <w:proofErr w:type="gramEnd"/>
            <w:r w:rsidRPr="00DC215D">
              <w:rPr>
                <w:rFonts w:ascii="Times New Roman" w:hAnsi="Times New Roman"/>
                <w:lang w:val="ru-RU"/>
              </w:rPr>
              <w:t xml:space="preserve"> (морские и речные порты, причалы)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порт</w:t>
            </w:r>
            <w:proofErr w:type="spellEnd"/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нет</w:t>
            </w:r>
          </w:p>
        </w:tc>
      </w:tr>
    </w:tbl>
    <w:p w:rsidR="00272986" w:rsidRPr="00A26929" w:rsidRDefault="00272986" w:rsidP="00272986">
      <w:pPr>
        <w:widowControl w:val="0"/>
        <w:autoSpaceDE w:val="0"/>
        <w:rPr>
          <w:rFonts w:ascii="Times New Roman" w:hAnsi="Times New Roman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5.   Сведения   об   организациях,  осуществляющих  обслуживание  места</w:t>
      </w:r>
    </w:p>
    <w:p w:rsidR="00272986" w:rsidRPr="00A26929" w:rsidRDefault="00272986" w:rsidP="00272986">
      <w:pPr>
        <w:pStyle w:val="ConsPlusNonformat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A26929">
        <w:rPr>
          <w:rFonts w:ascii="Times New Roman" w:hAnsi="Times New Roman" w:cs="Times New Roman"/>
        </w:rPr>
        <w:t>массового</w:t>
      </w:r>
      <w:proofErr w:type="spellEnd"/>
      <w:proofErr w:type="gramEnd"/>
      <w:r w:rsidRPr="00A26929">
        <w:rPr>
          <w:rFonts w:ascii="Times New Roman" w:hAnsi="Times New Roman" w:cs="Times New Roman"/>
        </w:rPr>
        <w:t xml:space="preserve"> </w:t>
      </w:r>
      <w:proofErr w:type="spellStart"/>
      <w:r w:rsidRPr="00A26929">
        <w:rPr>
          <w:rFonts w:ascii="Times New Roman" w:hAnsi="Times New Roman" w:cs="Times New Roman"/>
        </w:rPr>
        <w:t>пребывания</w:t>
      </w:r>
      <w:proofErr w:type="spellEnd"/>
      <w:r w:rsidRPr="00A26929">
        <w:rPr>
          <w:rFonts w:ascii="Times New Roman" w:hAnsi="Times New Roman" w:cs="Times New Roman"/>
        </w:rPr>
        <w:t xml:space="preserve"> </w:t>
      </w:r>
      <w:proofErr w:type="spellStart"/>
      <w:r w:rsidRPr="00A26929">
        <w:rPr>
          <w:rFonts w:ascii="Times New Roman" w:hAnsi="Times New Roman" w:cs="Times New Roman"/>
        </w:rPr>
        <w:t>людей</w:t>
      </w:r>
      <w:proofErr w:type="spellEnd"/>
    </w:p>
    <w:p w:rsidR="00272986" w:rsidRPr="00A26929" w:rsidRDefault="00272986" w:rsidP="00272986">
      <w:pPr>
        <w:widowControl w:val="0"/>
        <w:autoSpaceDE w:val="0"/>
        <w:rPr>
          <w:rFonts w:ascii="Times New Roman" w:hAnsi="Times New Roman"/>
        </w:rPr>
      </w:pPr>
    </w:p>
    <w:tbl>
      <w:tblPr>
        <w:tblW w:w="0" w:type="auto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84"/>
        <w:gridCol w:w="4416"/>
        <w:gridCol w:w="2400"/>
        <w:gridCol w:w="2139"/>
      </w:tblGrid>
      <w:tr w:rsidR="00272986" w:rsidRPr="00A26929" w:rsidTr="00272986"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N п/п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Наименование организации, адрес, телефоны, вид собственности, руководитель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Вид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деятельности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по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обслуживанию</w:t>
            </w:r>
            <w:proofErr w:type="spellEnd"/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График проведения работ</w:t>
            </w:r>
          </w:p>
        </w:tc>
      </w:tr>
      <w:tr w:rsidR="00272986" w:rsidRPr="00A26929" w:rsidTr="00272986"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 xml:space="preserve"> ООО «Водоканал», 161200, г</w:t>
            </w:r>
            <w:proofErr w:type="gramStart"/>
            <w:r w:rsidRPr="00DC215D">
              <w:rPr>
                <w:rFonts w:ascii="Times New Roman" w:hAnsi="Times New Roman"/>
                <w:lang w:val="ru-RU"/>
              </w:rPr>
              <w:t>.Б</w:t>
            </w:r>
            <w:proofErr w:type="gramEnd"/>
            <w:r w:rsidRPr="00DC215D">
              <w:rPr>
                <w:rFonts w:ascii="Times New Roman" w:hAnsi="Times New Roman"/>
                <w:lang w:val="ru-RU"/>
              </w:rPr>
              <w:t>елозерск, ул.Набережная, д.40, телефон8(81756)2-13-59, общество с ограниченной ответственностью, директор Соловьев Александр Николаевич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Холодное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водоснабжение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постоянно</w:t>
            </w:r>
          </w:p>
        </w:tc>
      </w:tr>
      <w:tr w:rsidR="00272986" w:rsidRPr="00A26929" w:rsidTr="00272986"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2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ООО «Водоканал», 161200, г</w:t>
            </w:r>
            <w:proofErr w:type="gramStart"/>
            <w:r w:rsidRPr="00DC215D">
              <w:rPr>
                <w:rFonts w:ascii="Times New Roman" w:hAnsi="Times New Roman"/>
                <w:lang w:val="ru-RU"/>
              </w:rPr>
              <w:t>.Б</w:t>
            </w:r>
            <w:proofErr w:type="gramEnd"/>
            <w:r w:rsidRPr="00DC215D">
              <w:rPr>
                <w:rFonts w:ascii="Times New Roman" w:hAnsi="Times New Roman"/>
                <w:lang w:val="ru-RU"/>
              </w:rPr>
              <w:t>елозерск, ул.Набережная, д.40, телефон 8(81756)2-13-59, общество с ограниченной ответственностью, директор Соловьев Александр Николаевич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Оказание услуг по откачке сточных вод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По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мере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необходимости</w:t>
            </w:r>
            <w:proofErr w:type="spellEnd"/>
          </w:p>
        </w:tc>
      </w:tr>
      <w:tr w:rsidR="00272986" w:rsidRPr="00A26929" w:rsidTr="00272986"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3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ООО «</w:t>
            </w:r>
            <w:proofErr w:type="spellStart"/>
            <w:r w:rsidRPr="00DC215D">
              <w:rPr>
                <w:rFonts w:ascii="Times New Roman" w:hAnsi="Times New Roman"/>
                <w:lang w:val="ru-RU"/>
              </w:rPr>
              <w:t>Жилищник</w:t>
            </w:r>
            <w:proofErr w:type="spellEnd"/>
            <w:r w:rsidRPr="00DC215D">
              <w:rPr>
                <w:rFonts w:ascii="Times New Roman" w:hAnsi="Times New Roman"/>
                <w:lang w:val="ru-RU"/>
              </w:rPr>
              <w:t>», 161200, Вологодская обл., г</w:t>
            </w:r>
            <w:proofErr w:type="gramStart"/>
            <w:r w:rsidRPr="00DC215D">
              <w:rPr>
                <w:rFonts w:ascii="Times New Roman" w:hAnsi="Times New Roman"/>
                <w:lang w:val="ru-RU"/>
              </w:rPr>
              <w:t>.Б</w:t>
            </w:r>
            <w:proofErr w:type="gramEnd"/>
            <w:r w:rsidRPr="00DC215D">
              <w:rPr>
                <w:rFonts w:ascii="Times New Roman" w:hAnsi="Times New Roman"/>
                <w:lang w:val="ru-RU"/>
              </w:rPr>
              <w:t>елозерск, ул.К.Маркса, д.2, телефон 8(81756)2-21-10, общество с ограниченной ответственностью, директор Мельников Александр Александрович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Оказание услуг по откачке ЖБО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По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мере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необходимости</w:t>
            </w:r>
            <w:proofErr w:type="spellEnd"/>
          </w:p>
        </w:tc>
      </w:tr>
      <w:tr w:rsidR="00272986" w:rsidRPr="00A26929" w:rsidTr="00272986"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4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0A6EFB" w:rsidP="000A6EF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215D">
              <w:rPr>
                <w:rFonts w:ascii="Times New Roman" w:hAnsi="Times New Roman"/>
                <w:sz w:val="28"/>
                <w:szCs w:val="28"/>
                <w:lang w:val="ru-RU"/>
              </w:rPr>
              <w:t>ООО «Северная сбытовая компания» 161200</w:t>
            </w:r>
            <w:r w:rsidRPr="00DC215D">
              <w:rPr>
                <w:rFonts w:ascii="Times New Roman" w:hAnsi="Times New Roman"/>
                <w:lang w:val="ru-RU"/>
              </w:rPr>
              <w:t xml:space="preserve"> Вологодская обл.,</w:t>
            </w:r>
            <w:r w:rsidRPr="00DC215D">
              <w:rPr>
                <w:rFonts w:ascii="Times New Roman" w:hAnsi="Times New Roman"/>
                <w:sz w:val="28"/>
                <w:szCs w:val="28"/>
                <w:lang w:val="ru-RU"/>
              </w:rPr>
              <w:t>, г</w:t>
            </w:r>
            <w:proofErr w:type="gramStart"/>
            <w:r w:rsidRPr="00DC215D">
              <w:rPr>
                <w:rFonts w:ascii="Times New Roman" w:hAnsi="Times New Roman"/>
                <w:sz w:val="28"/>
                <w:szCs w:val="28"/>
                <w:lang w:val="ru-RU"/>
              </w:rPr>
              <w:t>.Б</w:t>
            </w:r>
            <w:proofErr w:type="gramEnd"/>
            <w:r w:rsidRPr="00DC215D">
              <w:rPr>
                <w:rFonts w:ascii="Times New Roman" w:hAnsi="Times New Roman"/>
                <w:sz w:val="28"/>
                <w:szCs w:val="28"/>
                <w:lang w:val="ru-RU"/>
              </w:rPr>
              <w:t>елозерск, ул.К.Маркса, д.28</w:t>
            </w:r>
            <w:r w:rsidR="00272986" w:rsidRPr="00DC215D">
              <w:rPr>
                <w:rFonts w:ascii="Times New Roman" w:hAnsi="Times New Roman"/>
                <w:lang w:val="ru-RU"/>
              </w:rPr>
              <w:t xml:space="preserve">, , , </w:t>
            </w:r>
            <w:r w:rsidRPr="00DC215D">
              <w:rPr>
                <w:rFonts w:ascii="Times New Roman" w:hAnsi="Times New Roman"/>
                <w:lang w:val="ru-RU"/>
              </w:rPr>
              <w:t>начальник</w:t>
            </w:r>
            <w:r w:rsidR="00272986" w:rsidRPr="00DC215D">
              <w:rPr>
                <w:rFonts w:ascii="Times New Roman" w:hAnsi="Times New Roman"/>
                <w:lang w:val="ru-RU"/>
              </w:rPr>
              <w:t xml:space="preserve"> Белозерского </w:t>
            </w:r>
            <w:r w:rsidRPr="00DC215D">
              <w:rPr>
                <w:rFonts w:ascii="Times New Roman" w:hAnsi="Times New Roman"/>
                <w:lang w:val="ru-RU"/>
              </w:rPr>
              <w:t>участка ОЭД «</w:t>
            </w:r>
            <w:proofErr w:type="spellStart"/>
            <w:r w:rsidRPr="00DC215D">
              <w:rPr>
                <w:rFonts w:ascii="Times New Roman" w:hAnsi="Times New Roman"/>
                <w:lang w:val="ru-RU"/>
              </w:rPr>
              <w:t>Энергосбыт</w:t>
            </w:r>
            <w:proofErr w:type="spellEnd"/>
            <w:r w:rsidRPr="00DC215D">
              <w:rPr>
                <w:rFonts w:ascii="Times New Roman" w:hAnsi="Times New Roman"/>
                <w:lang w:val="ru-RU"/>
              </w:rPr>
              <w:t xml:space="preserve">» филиала ПАО «МРСК </w:t>
            </w:r>
            <w:proofErr w:type="spellStart"/>
            <w:r w:rsidRPr="00DC215D">
              <w:rPr>
                <w:rFonts w:ascii="Times New Roman" w:hAnsi="Times New Roman"/>
                <w:lang w:val="ru-RU"/>
              </w:rPr>
              <w:t>Северо</w:t>
            </w:r>
            <w:proofErr w:type="spellEnd"/>
            <w:r w:rsidRPr="00DC215D">
              <w:rPr>
                <w:rFonts w:ascii="Times New Roman" w:hAnsi="Times New Roman"/>
                <w:lang w:val="ru-RU"/>
              </w:rPr>
              <w:t xml:space="preserve"> – Запада» «Вологдаэнерго» </w:t>
            </w:r>
            <w:proofErr w:type="spellStart"/>
            <w:r w:rsidR="00272986" w:rsidRPr="00DC215D">
              <w:rPr>
                <w:rFonts w:ascii="Times New Roman" w:hAnsi="Times New Roman"/>
                <w:lang w:val="ru-RU"/>
              </w:rPr>
              <w:t>Пашников</w:t>
            </w:r>
            <w:proofErr w:type="spellEnd"/>
            <w:r w:rsidR="00272986" w:rsidRPr="00DC215D">
              <w:rPr>
                <w:rFonts w:ascii="Times New Roman" w:hAnsi="Times New Roman"/>
                <w:lang w:val="ru-RU"/>
              </w:rPr>
              <w:t xml:space="preserve"> Александр Александрович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Договор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энергоснабжения</w:t>
            </w:r>
            <w:proofErr w:type="spellEnd"/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В течение года</w:t>
            </w:r>
          </w:p>
        </w:tc>
      </w:tr>
      <w:tr w:rsidR="00272986" w:rsidRPr="00A26929" w:rsidTr="00272986"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5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ООО «СПМ -35», 160004, г</w:t>
            </w:r>
            <w:proofErr w:type="gramStart"/>
            <w:r w:rsidRPr="00DC215D">
              <w:rPr>
                <w:rFonts w:ascii="Times New Roman" w:hAnsi="Times New Roman"/>
                <w:lang w:val="ru-RU"/>
              </w:rPr>
              <w:t>.В</w:t>
            </w:r>
            <w:proofErr w:type="gramEnd"/>
            <w:r w:rsidRPr="00DC215D">
              <w:rPr>
                <w:rFonts w:ascii="Times New Roman" w:hAnsi="Times New Roman"/>
                <w:lang w:val="ru-RU"/>
              </w:rPr>
              <w:t xml:space="preserve">ологда, ул.Октябрьская, д.66, телефон 8(8172)72-61-64, общество с ограниченной ответственностью, генеральный директор Первунин Вячеслав </w:t>
            </w:r>
            <w:proofErr w:type="spellStart"/>
            <w:r w:rsidRPr="00DC215D">
              <w:rPr>
                <w:rFonts w:ascii="Times New Roman" w:hAnsi="Times New Roman"/>
                <w:lang w:val="ru-RU"/>
              </w:rPr>
              <w:t>Гурьевич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Технический мониторинг и контроль исправности прохождения сигнала АПС на пульт «01»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 xml:space="preserve">В </w:t>
            </w:r>
            <w:proofErr w:type="spellStart"/>
            <w:r w:rsidRPr="00A26929">
              <w:rPr>
                <w:rFonts w:ascii="Times New Roman" w:hAnsi="Times New Roman"/>
              </w:rPr>
              <w:t>течение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года</w:t>
            </w:r>
            <w:proofErr w:type="spellEnd"/>
          </w:p>
        </w:tc>
      </w:tr>
      <w:tr w:rsidR="00272986" w:rsidRPr="00A26929" w:rsidTr="00272986"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6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BC3389" w:rsidP="00BC3389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Вологодский филиал П</w:t>
            </w:r>
            <w:r w:rsidR="00272986" w:rsidRPr="00DC215D">
              <w:rPr>
                <w:rFonts w:ascii="Times New Roman" w:hAnsi="Times New Roman"/>
                <w:lang w:val="ru-RU"/>
              </w:rPr>
              <w:t>АО «Ростелеком», 160000, Вологодская обл., г</w:t>
            </w:r>
            <w:proofErr w:type="gramStart"/>
            <w:r w:rsidR="00272986" w:rsidRPr="00DC215D">
              <w:rPr>
                <w:rFonts w:ascii="Times New Roman" w:hAnsi="Times New Roman"/>
                <w:lang w:val="ru-RU"/>
              </w:rPr>
              <w:t>.В</w:t>
            </w:r>
            <w:proofErr w:type="gramEnd"/>
            <w:r w:rsidR="00272986" w:rsidRPr="00DC215D">
              <w:rPr>
                <w:rFonts w:ascii="Times New Roman" w:hAnsi="Times New Roman"/>
                <w:lang w:val="ru-RU"/>
              </w:rPr>
              <w:t xml:space="preserve">ологда, Советский проспект, д.4, телефон 8(8172)75-45-56, открытое акционерное общество, руководитель </w:t>
            </w:r>
            <w:r w:rsidRPr="00DC215D">
              <w:rPr>
                <w:rFonts w:ascii="Times New Roman" w:hAnsi="Times New Roman"/>
                <w:lang w:val="ru-RU"/>
              </w:rPr>
              <w:t xml:space="preserve"> ГПО ОПО СМБ  П</w:t>
            </w:r>
            <w:r w:rsidR="00272986" w:rsidRPr="00DC215D">
              <w:rPr>
                <w:rFonts w:ascii="Times New Roman" w:hAnsi="Times New Roman"/>
                <w:lang w:val="ru-RU"/>
              </w:rPr>
              <w:t xml:space="preserve">АО «Ростелеком» </w:t>
            </w:r>
            <w:proofErr w:type="spellStart"/>
            <w:r w:rsidRPr="00DC215D">
              <w:rPr>
                <w:rFonts w:ascii="Times New Roman" w:hAnsi="Times New Roman"/>
                <w:lang w:val="ru-RU"/>
              </w:rPr>
              <w:t>Трифанова</w:t>
            </w:r>
            <w:proofErr w:type="spellEnd"/>
            <w:r w:rsidRPr="00DC215D">
              <w:rPr>
                <w:rFonts w:ascii="Times New Roman" w:hAnsi="Times New Roman"/>
                <w:lang w:val="ru-RU"/>
              </w:rPr>
              <w:t xml:space="preserve"> Лариса Александровна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 xml:space="preserve">Услуги связи и выполнение работ, связанных с </w:t>
            </w:r>
            <w:proofErr w:type="spellStart"/>
            <w:proofErr w:type="gramStart"/>
            <w:r w:rsidRPr="00DC215D">
              <w:rPr>
                <w:rFonts w:ascii="Times New Roman" w:hAnsi="Times New Roman"/>
                <w:lang w:val="ru-RU"/>
              </w:rPr>
              <w:t>с</w:t>
            </w:r>
            <w:proofErr w:type="spellEnd"/>
            <w:proofErr w:type="gramEnd"/>
            <w:r w:rsidRPr="00DC215D">
              <w:rPr>
                <w:rFonts w:ascii="Times New Roman" w:hAnsi="Times New Roman"/>
                <w:lang w:val="ru-RU"/>
              </w:rPr>
              <w:t xml:space="preserve"> установкой и подключением оборудования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DC215D">
              <w:rPr>
                <w:rFonts w:ascii="Times New Roman" w:hAnsi="Times New Roman"/>
                <w:lang w:val="ru-RU"/>
              </w:rPr>
              <w:t xml:space="preserve"> </w:t>
            </w:r>
            <w:r w:rsidRPr="00A26929">
              <w:rPr>
                <w:rFonts w:ascii="Times New Roman" w:hAnsi="Times New Roman"/>
              </w:rPr>
              <w:t xml:space="preserve">В </w:t>
            </w:r>
            <w:proofErr w:type="spellStart"/>
            <w:r w:rsidRPr="00A26929">
              <w:rPr>
                <w:rFonts w:ascii="Times New Roman" w:hAnsi="Times New Roman"/>
              </w:rPr>
              <w:t>течение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года</w:t>
            </w:r>
            <w:proofErr w:type="spellEnd"/>
          </w:p>
        </w:tc>
      </w:tr>
      <w:tr w:rsidR="00272986" w:rsidRPr="00A26929" w:rsidTr="00272986"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7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БУЗ ВО «Белозерская ЦРБ», 161200, г</w:t>
            </w:r>
            <w:proofErr w:type="gramStart"/>
            <w:r w:rsidRPr="00DC215D">
              <w:rPr>
                <w:rFonts w:ascii="Times New Roman" w:hAnsi="Times New Roman"/>
                <w:lang w:val="ru-RU"/>
              </w:rPr>
              <w:t>.Б</w:t>
            </w:r>
            <w:proofErr w:type="gramEnd"/>
            <w:r w:rsidRPr="00DC215D">
              <w:rPr>
                <w:rFonts w:ascii="Times New Roman" w:hAnsi="Times New Roman"/>
                <w:lang w:val="ru-RU"/>
              </w:rPr>
              <w:t>елозерск, ул.К.Маркса, д.1, телефон 8(81756)2-11-61, бюджетное учреждение, главный врач Ефремов Игорь Валерьевич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Оказание возмездных услуг по проведению медицинских профилактических осмотров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 xml:space="preserve">В </w:t>
            </w:r>
            <w:proofErr w:type="spellStart"/>
            <w:r w:rsidRPr="00A26929">
              <w:rPr>
                <w:rFonts w:ascii="Times New Roman" w:hAnsi="Times New Roman"/>
              </w:rPr>
              <w:t>течение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года</w:t>
            </w:r>
            <w:proofErr w:type="spellEnd"/>
          </w:p>
        </w:tc>
      </w:tr>
      <w:tr w:rsidR="00272986" w:rsidRPr="00A26929" w:rsidTr="00272986"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</w:p>
        </w:tc>
      </w:tr>
    </w:tbl>
    <w:p w:rsidR="00272986" w:rsidRPr="00A26929" w:rsidRDefault="00272986" w:rsidP="00272986">
      <w:pPr>
        <w:widowControl w:val="0"/>
        <w:autoSpaceDE w:val="0"/>
        <w:rPr>
          <w:rFonts w:ascii="Times New Roman" w:hAnsi="Times New Roman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6.  Общие  сведения  о  работниках  и (или) арендаторах места массового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пребывания  людей,  а  также  объектов,  расположенных  в  месте  массового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пребывания людей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____________________</w:t>
      </w:r>
      <w:r w:rsidRPr="00DC215D">
        <w:rPr>
          <w:rFonts w:ascii="Times New Roman" w:hAnsi="Times New Roman" w:cs="Times New Roman"/>
          <w:b/>
          <w:lang w:val="ru-RU"/>
        </w:rPr>
        <w:t>_21 человек</w:t>
      </w:r>
      <w:r w:rsidRPr="00DC215D">
        <w:rPr>
          <w:rFonts w:ascii="Times New Roman" w:hAnsi="Times New Roman" w:cs="Times New Roman"/>
          <w:lang w:val="ru-RU"/>
        </w:rPr>
        <w:t>______________________________________________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           </w:t>
      </w:r>
      <w:r w:rsidRPr="00DC215D">
        <w:rPr>
          <w:rFonts w:ascii="Times New Roman" w:hAnsi="Times New Roman" w:cs="Times New Roman"/>
          <w:lang w:val="ru-RU"/>
        </w:rPr>
        <w:t>(численность работников)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______________________</w:t>
      </w:r>
      <w:r w:rsidRPr="00DC215D">
        <w:rPr>
          <w:rFonts w:ascii="Times New Roman" w:hAnsi="Times New Roman" w:cs="Times New Roman"/>
          <w:b/>
          <w:lang w:val="ru-RU"/>
        </w:rPr>
        <w:t>до 80 человек</w:t>
      </w:r>
      <w:r w:rsidRPr="00DC215D">
        <w:rPr>
          <w:rFonts w:ascii="Times New Roman" w:hAnsi="Times New Roman" w:cs="Times New Roman"/>
          <w:lang w:val="ru-RU"/>
        </w:rPr>
        <w:t>_________________________________________________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</w:t>
      </w:r>
      <w:r w:rsidRPr="00DC215D">
        <w:rPr>
          <w:rFonts w:ascii="Times New Roman" w:hAnsi="Times New Roman" w:cs="Times New Roman"/>
          <w:lang w:val="ru-RU"/>
        </w:rPr>
        <w:t>(средняя и максимальная посещаемость объекта, количество одновременно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пребывающих людей)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lastRenderedPageBreak/>
        <w:t>_______________________________</w:t>
      </w:r>
      <w:r w:rsidRPr="00DC215D">
        <w:rPr>
          <w:rFonts w:ascii="Times New Roman" w:hAnsi="Times New Roman" w:cs="Times New Roman"/>
          <w:b/>
          <w:lang w:val="ru-RU"/>
        </w:rPr>
        <w:t>нет</w:t>
      </w:r>
      <w:r w:rsidRPr="00DC215D">
        <w:rPr>
          <w:rFonts w:ascii="Times New Roman" w:hAnsi="Times New Roman" w:cs="Times New Roman"/>
          <w:lang w:val="ru-RU"/>
        </w:rPr>
        <w:t>________________________________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           </w:t>
      </w:r>
      <w:r w:rsidRPr="00DC215D">
        <w:rPr>
          <w:rFonts w:ascii="Times New Roman" w:hAnsi="Times New Roman" w:cs="Times New Roman"/>
          <w:lang w:val="ru-RU"/>
        </w:rPr>
        <w:t>(сведения об арендаторах)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7.  Сведения  о  потенциально  опасных  участках  и  (или)  критических элементах места массового пребывания людей</w:t>
      </w:r>
    </w:p>
    <w:p w:rsidR="00272986" w:rsidRPr="00DC215D" w:rsidRDefault="00272986" w:rsidP="00272986">
      <w:pPr>
        <w:widowControl w:val="0"/>
        <w:autoSpaceDE w:val="0"/>
        <w:rPr>
          <w:rFonts w:ascii="Times New Roman" w:hAnsi="Times New Roman"/>
          <w:lang w:val="ru-RU"/>
        </w:rPr>
      </w:pPr>
    </w:p>
    <w:tbl>
      <w:tblPr>
        <w:tblW w:w="0" w:type="auto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3623"/>
        <w:gridCol w:w="1829"/>
        <w:gridCol w:w="3567"/>
      </w:tblGrid>
      <w:tr w:rsidR="00272986" w:rsidRPr="00A26929" w:rsidTr="00272986"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N п/п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Наименование потенциально опасного участка или критического элемента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Количество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работающих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человек</w:t>
            </w:r>
            <w:proofErr w:type="spellEnd"/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Характер возможной чрезвычайной ситуации</w:t>
            </w:r>
          </w:p>
        </w:tc>
      </w:tr>
      <w:tr w:rsidR="00272986" w:rsidRPr="00A26929" w:rsidTr="00272986"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1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пищеблок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2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Пожар, короткое замыкание электропроводки</w:t>
            </w:r>
          </w:p>
        </w:tc>
      </w:tr>
      <w:tr w:rsidR="00272986" w:rsidRPr="00A26929" w:rsidTr="00272986"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2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котельная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1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Пожар, задымление, взрыв котла</w:t>
            </w:r>
          </w:p>
        </w:tc>
      </w:tr>
      <w:tr w:rsidR="00272986" w:rsidRPr="00A26929" w:rsidTr="00272986"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3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щитовая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-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Короткое замыкание, возгорание</w:t>
            </w:r>
          </w:p>
        </w:tc>
      </w:tr>
    </w:tbl>
    <w:p w:rsidR="00272986" w:rsidRPr="00A26929" w:rsidRDefault="00272986" w:rsidP="00272986">
      <w:pPr>
        <w:widowControl w:val="0"/>
        <w:autoSpaceDE w:val="0"/>
        <w:rPr>
          <w:rFonts w:ascii="Times New Roman" w:hAnsi="Times New Roman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8.  Возможные  противоправные  действия  в  месте  массового пребывания людей: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b/>
          <w:u w:val="single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 xml:space="preserve">а) </w:t>
      </w:r>
      <w:r w:rsidRPr="00DC215D">
        <w:rPr>
          <w:rFonts w:ascii="Times New Roman" w:hAnsi="Times New Roman" w:cs="Times New Roman"/>
          <w:b/>
          <w:u w:val="single"/>
          <w:lang w:val="ru-RU"/>
        </w:rPr>
        <w:t>вывод из строя или несанкционированное вмешательство в работу различных коммуникаций;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</w:t>
      </w:r>
      <w:proofErr w:type="gramStart"/>
      <w:r w:rsidRPr="00DC215D">
        <w:rPr>
          <w:rFonts w:ascii="Times New Roman" w:hAnsi="Times New Roman" w:cs="Times New Roman"/>
          <w:lang w:val="ru-RU"/>
        </w:rPr>
        <w:t xml:space="preserve">(описание возможных противоправных действий (совершение взрыва, поджога или иных действий, направленных на причинение вреда жизни 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и здоровью людей, разрушение расположенных в месте массового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пребывания людей объектов и сооружений или угроза совершения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указанных действий, захват заложников, вывод из строя или</w:t>
      </w:r>
      <w:r w:rsidRPr="00DC215D">
        <w:rPr>
          <w:rFonts w:ascii="Times New Roman" w:eastAsia="Courier New" w:hAnsi="Times New Roman" w:cs="Times New Roman"/>
          <w:lang w:val="ru-RU"/>
        </w:rPr>
        <w:t xml:space="preserve">  </w:t>
      </w:r>
      <w:r w:rsidRPr="00DC215D">
        <w:rPr>
          <w:rFonts w:ascii="Times New Roman" w:hAnsi="Times New Roman" w:cs="Times New Roman"/>
          <w:lang w:val="ru-RU"/>
        </w:rPr>
        <w:t>несанкционированное вмешательство в работу различных коммуникаций,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иные ситуации)</w:t>
      </w:r>
      <w:proofErr w:type="gramEnd"/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 xml:space="preserve">б) </w:t>
      </w:r>
      <w:r w:rsidRPr="00DC215D">
        <w:rPr>
          <w:rFonts w:ascii="Times New Roman" w:hAnsi="Times New Roman" w:cs="Times New Roman"/>
          <w:b/>
          <w:u w:val="single"/>
          <w:lang w:val="ru-RU"/>
        </w:rPr>
        <w:t>_нет</w:t>
      </w:r>
      <w:r w:rsidRPr="00DC215D">
        <w:rPr>
          <w:rFonts w:ascii="Times New Roman" w:hAnsi="Times New Roman" w:cs="Times New Roman"/>
          <w:lang w:val="ru-RU"/>
        </w:rPr>
        <w:t>__________________________________________________________________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</w:t>
      </w:r>
      <w:r w:rsidRPr="00DC215D">
        <w:rPr>
          <w:rFonts w:ascii="Times New Roman" w:hAnsi="Times New Roman" w:cs="Times New Roman"/>
          <w:lang w:val="ru-RU"/>
        </w:rPr>
        <w:t>(зафиксированные диверсионно-террористические проявления в месте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массового пребывания людей или в районе его расположения,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их краткая характеристика)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 xml:space="preserve">9.  Оценка социально-экономических последствий террористического акта </w:t>
      </w:r>
      <w:proofErr w:type="gramStart"/>
      <w:r w:rsidRPr="00DC215D">
        <w:rPr>
          <w:rFonts w:ascii="Times New Roman" w:hAnsi="Times New Roman" w:cs="Times New Roman"/>
          <w:lang w:val="ru-RU"/>
        </w:rPr>
        <w:t>в</w:t>
      </w:r>
      <w:proofErr w:type="gramEnd"/>
    </w:p>
    <w:p w:rsidR="00272986" w:rsidRPr="00A26929" w:rsidRDefault="00272986" w:rsidP="00272986">
      <w:pPr>
        <w:pStyle w:val="ConsPlusNonformat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A26929">
        <w:rPr>
          <w:rFonts w:ascii="Times New Roman" w:hAnsi="Times New Roman" w:cs="Times New Roman"/>
        </w:rPr>
        <w:t>месте</w:t>
      </w:r>
      <w:proofErr w:type="spellEnd"/>
      <w:proofErr w:type="gramEnd"/>
      <w:r w:rsidRPr="00A26929">
        <w:rPr>
          <w:rFonts w:ascii="Times New Roman" w:hAnsi="Times New Roman" w:cs="Times New Roman"/>
        </w:rPr>
        <w:t xml:space="preserve"> </w:t>
      </w:r>
      <w:proofErr w:type="spellStart"/>
      <w:r w:rsidRPr="00A26929">
        <w:rPr>
          <w:rFonts w:ascii="Times New Roman" w:hAnsi="Times New Roman" w:cs="Times New Roman"/>
        </w:rPr>
        <w:t>массового</w:t>
      </w:r>
      <w:proofErr w:type="spellEnd"/>
      <w:r w:rsidRPr="00A26929">
        <w:rPr>
          <w:rFonts w:ascii="Times New Roman" w:hAnsi="Times New Roman" w:cs="Times New Roman"/>
        </w:rPr>
        <w:t xml:space="preserve"> </w:t>
      </w:r>
      <w:proofErr w:type="spellStart"/>
      <w:r w:rsidRPr="00A26929">
        <w:rPr>
          <w:rFonts w:ascii="Times New Roman" w:hAnsi="Times New Roman" w:cs="Times New Roman"/>
        </w:rPr>
        <w:t>пребывания</w:t>
      </w:r>
      <w:proofErr w:type="spellEnd"/>
      <w:r w:rsidRPr="00A26929">
        <w:rPr>
          <w:rFonts w:ascii="Times New Roman" w:hAnsi="Times New Roman" w:cs="Times New Roman"/>
        </w:rPr>
        <w:t xml:space="preserve"> </w:t>
      </w:r>
      <w:proofErr w:type="spellStart"/>
      <w:r w:rsidRPr="00A26929">
        <w:rPr>
          <w:rFonts w:ascii="Times New Roman" w:hAnsi="Times New Roman" w:cs="Times New Roman"/>
        </w:rPr>
        <w:t>людей</w:t>
      </w:r>
      <w:proofErr w:type="spellEnd"/>
    </w:p>
    <w:p w:rsidR="00272986" w:rsidRPr="00A26929" w:rsidRDefault="00272986" w:rsidP="00272986">
      <w:pPr>
        <w:widowControl w:val="0"/>
        <w:autoSpaceDE w:val="0"/>
        <w:rPr>
          <w:rFonts w:ascii="Times New Roman" w:hAnsi="Times New Roman"/>
        </w:rPr>
      </w:pPr>
    </w:p>
    <w:tbl>
      <w:tblPr>
        <w:tblW w:w="0" w:type="auto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90"/>
        <w:gridCol w:w="2142"/>
        <w:gridCol w:w="4003"/>
        <w:gridCol w:w="2804"/>
      </w:tblGrid>
      <w:tr w:rsidR="00272986" w:rsidRPr="00A26929" w:rsidTr="00272986"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N п/п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Террористическая угроза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Прогнозируемое количество пострадавших в результате террористического акта (человек)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Масштаб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последствий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террористического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акта</w:t>
            </w:r>
            <w:proofErr w:type="spellEnd"/>
          </w:p>
        </w:tc>
      </w:tr>
      <w:tr w:rsidR="00272986" w:rsidRPr="00543C20" w:rsidTr="00272986"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1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пожар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50-60 ч.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21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Материальный  ущерб, угроза жизни  и  здоровья  людей;</w:t>
            </w:r>
          </w:p>
        </w:tc>
      </w:tr>
      <w:tr w:rsidR="00272986" w:rsidRPr="00543C20" w:rsidTr="00272986"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2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взрыв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50-60 ч.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21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Материальный  ущерб, угроза жизни  и  здоровья  людей;</w:t>
            </w:r>
          </w:p>
        </w:tc>
      </w:tr>
      <w:tr w:rsidR="00272986" w:rsidRPr="00543C20" w:rsidTr="00272986"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3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Захват заложников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50-60 ч.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21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Угроза жизни  и  здоровья  людей;</w:t>
            </w:r>
          </w:p>
        </w:tc>
      </w:tr>
    </w:tbl>
    <w:p w:rsidR="00272986" w:rsidRPr="00DC215D" w:rsidRDefault="00272986" w:rsidP="00272986">
      <w:pPr>
        <w:widowControl w:val="0"/>
        <w:autoSpaceDE w:val="0"/>
        <w:rPr>
          <w:rFonts w:ascii="Times New Roman" w:hAnsi="Times New Roman"/>
          <w:lang w:val="ru-RU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10.  Силы и средства, привлекаемые для обеспечения антитеррористической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защищенности места массового пребывания людей: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u w:val="single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а) _</w:t>
      </w:r>
      <w:r w:rsidRPr="00DC215D">
        <w:rPr>
          <w:rFonts w:ascii="Times New Roman" w:hAnsi="Times New Roman" w:cs="Times New Roman"/>
          <w:u w:val="single"/>
          <w:lang w:val="ru-RU"/>
        </w:rPr>
        <w:t xml:space="preserve"> </w:t>
      </w:r>
      <w:r w:rsidRPr="00DC215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МО МВД России «Белозерский», адрес _Российская Федерация, 161200, Вологодская </w:t>
      </w:r>
      <w:proofErr w:type="spellStart"/>
      <w:proofErr w:type="gramStart"/>
      <w:r w:rsidRPr="00DC215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обл</w:t>
      </w:r>
      <w:proofErr w:type="spellEnd"/>
      <w:proofErr w:type="gramEnd"/>
      <w:r w:rsidRPr="00DC215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, Белозерский р-н, Белозерск г, Карла Маркса, 5 телефон дежурной части 8(81756)2-12-02</w:t>
      </w:r>
      <w:r w:rsidRPr="00DC215D">
        <w:rPr>
          <w:rFonts w:ascii="Times New Roman" w:hAnsi="Times New Roman" w:cs="Times New Roman"/>
          <w:b/>
          <w:lang w:val="ru-RU"/>
        </w:rPr>
        <w:t>;</w:t>
      </w:r>
    </w:p>
    <w:p w:rsidR="00272986" w:rsidRPr="00A26929" w:rsidRDefault="00272986" w:rsidP="00272986">
      <w:pPr>
        <w:widowControl w:val="0"/>
        <w:numPr>
          <w:ilvl w:val="0"/>
          <w:numId w:val="2"/>
        </w:numPr>
        <w:tabs>
          <w:tab w:val="clear" w:pos="0"/>
          <w:tab w:val="num" w:pos="961"/>
        </w:tabs>
        <w:suppressAutoHyphens/>
        <w:ind w:left="961" w:hanging="360"/>
        <w:jc w:val="both"/>
        <w:rPr>
          <w:rFonts w:ascii="Times New Roman" w:hAnsi="Times New Roman"/>
          <w:b/>
          <w:u w:val="single"/>
        </w:rPr>
      </w:pPr>
      <w:proofErr w:type="spellStart"/>
      <w:r w:rsidRPr="00A26929">
        <w:rPr>
          <w:rFonts w:ascii="Times New Roman" w:hAnsi="Times New Roman"/>
          <w:b/>
          <w:u w:val="single"/>
        </w:rPr>
        <w:t>пожарная</w:t>
      </w:r>
      <w:proofErr w:type="spellEnd"/>
      <w:r w:rsidRPr="00A26929">
        <w:rPr>
          <w:rFonts w:ascii="Times New Roman" w:hAnsi="Times New Roman"/>
          <w:b/>
          <w:u w:val="single"/>
        </w:rPr>
        <w:t xml:space="preserve"> </w:t>
      </w:r>
      <w:proofErr w:type="spellStart"/>
      <w:r w:rsidRPr="00A26929">
        <w:rPr>
          <w:rFonts w:ascii="Times New Roman" w:hAnsi="Times New Roman"/>
          <w:b/>
          <w:u w:val="single"/>
        </w:rPr>
        <w:t>охрана</w:t>
      </w:r>
      <w:proofErr w:type="spellEnd"/>
      <w:r w:rsidRPr="00A26929">
        <w:rPr>
          <w:rFonts w:ascii="Times New Roman" w:hAnsi="Times New Roman"/>
          <w:b/>
          <w:u w:val="single"/>
        </w:rPr>
        <w:t xml:space="preserve"> — 2-12-01;</w:t>
      </w:r>
    </w:p>
    <w:p w:rsidR="00272986" w:rsidRPr="00A26929" w:rsidRDefault="00272986" w:rsidP="00272986">
      <w:pPr>
        <w:widowControl w:val="0"/>
        <w:numPr>
          <w:ilvl w:val="0"/>
          <w:numId w:val="2"/>
        </w:numPr>
        <w:tabs>
          <w:tab w:val="clear" w:pos="0"/>
          <w:tab w:val="num" w:pos="961"/>
        </w:tabs>
        <w:suppressAutoHyphens/>
        <w:ind w:left="961" w:hanging="360"/>
        <w:jc w:val="both"/>
        <w:rPr>
          <w:rFonts w:ascii="Times New Roman" w:hAnsi="Times New Roman"/>
          <w:b/>
          <w:u w:val="single"/>
        </w:rPr>
      </w:pPr>
      <w:r w:rsidRPr="00A26929">
        <w:rPr>
          <w:rFonts w:ascii="Times New Roman" w:hAnsi="Times New Roman"/>
          <w:b/>
          <w:u w:val="single"/>
        </w:rPr>
        <w:t>скорая  помощь — 2-12-03;</w:t>
      </w:r>
    </w:p>
    <w:p w:rsidR="00272986" w:rsidRPr="00A26929" w:rsidRDefault="00272986" w:rsidP="00272986">
      <w:pPr>
        <w:pStyle w:val="ConsPlusNonformat"/>
        <w:numPr>
          <w:ilvl w:val="0"/>
          <w:numId w:val="2"/>
        </w:numPr>
        <w:tabs>
          <w:tab w:val="clear" w:pos="0"/>
          <w:tab w:val="num" w:pos="961"/>
        </w:tabs>
        <w:autoSpaceDE/>
        <w:ind w:left="961" w:hanging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6929">
        <w:rPr>
          <w:rFonts w:ascii="Times New Roman" w:hAnsi="Times New Roman" w:cs="Times New Roman"/>
          <w:b/>
          <w:sz w:val="24"/>
          <w:szCs w:val="24"/>
          <w:u w:val="single"/>
        </w:rPr>
        <w:t>отделение МЧС – 2-12-53;</w:t>
      </w:r>
    </w:p>
    <w:p w:rsidR="00272986" w:rsidRPr="00A26929" w:rsidRDefault="00272986" w:rsidP="00272986">
      <w:pPr>
        <w:pStyle w:val="ConsPlusNonformat"/>
        <w:numPr>
          <w:ilvl w:val="0"/>
          <w:numId w:val="2"/>
        </w:numPr>
        <w:tabs>
          <w:tab w:val="clear" w:pos="0"/>
          <w:tab w:val="num" w:pos="961"/>
        </w:tabs>
        <w:autoSpaceDE/>
        <w:ind w:left="961" w:hanging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6929">
        <w:rPr>
          <w:rFonts w:ascii="Times New Roman" w:hAnsi="Times New Roman" w:cs="Times New Roman"/>
          <w:b/>
          <w:sz w:val="24"/>
          <w:szCs w:val="24"/>
          <w:u w:val="single"/>
        </w:rPr>
        <w:t>Единая дежурная диспетчерская служба – 2-12-88 ;</w:t>
      </w:r>
    </w:p>
    <w:p w:rsidR="00272986" w:rsidRPr="00A26929" w:rsidRDefault="00272986" w:rsidP="00272986">
      <w:pPr>
        <w:pStyle w:val="ConsPlusNonformat"/>
        <w:numPr>
          <w:ilvl w:val="0"/>
          <w:numId w:val="2"/>
        </w:numPr>
        <w:tabs>
          <w:tab w:val="clear" w:pos="0"/>
          <w:tab w:val="num" w:pos="961"/>
        </w:tabs>
        <w:autoSpaceDE/>
        <w:ind w:left="961" w:hanging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6929">
        <w:rPr>
          <w:rFonts w:ascii="Times New Roman" w:hAnsi="Times New Roman" w:cs="Times New Roman"/>
          <w:b/>
          <w:sz w:val="24"/>
          <w:szCs w:val="24"/>
          <w:u w:val="single"/>
        </w:rPr>
        <w:t>Управление образования – 2-23-68; 2-10-03; 2-34-04;</w:t>
      </w:r>
    </w:p>
    <w:p w:rsidR="00272986" w:rsidRPr="00A26929" w:rsidRDefault="00272986" w:rsidP="00272986">
      <w:pPr>
        <w:pStyle w:val="ConsPlusNonformat"/>
        <w:numPr>
          <w:ilvl w:val="0"/>
          <w:numId w:val="2"/>
        </w:numPr>
        <w:tabs>
          <w:tab w:val="clear" w:pos="0"/>
          <w:tab w:val="num" w:pos="961"/>
        </w:tabs>
        <w:autoSpaceDE/>
        <w:ind w:left="961" w:hanging="360"/>
        <w:jc w:val="both"/>
        <w:rPr>
          <w:rFonts w:ascii="Times New Roman" w:hAnsi="Times New Roman" w:cs="Times New Roman"/>
        </w:rPr>
      </w:pPr>
      <w:r w:rsidRPr="00A26929">
        <w:rPr>
          <w:rFonts w:ascii="Times New Roman" w:hAnsi="Times New Roman" w:cs="Times New Roman"/>
          <w:b/>
          <w:sz w:val="24"/>
          <w:szCs w:val="24"/>
          <w:u w:val="single"/>
        </w:rPr>
        <w:t>Администрация г.Белозерска – 2-12-46; 2-12-44,</w:t>
      </w:r>
    </w:p>
    <w:p w:rsidR="00272986" w:rsidRPr="00A26929" w:rsidRDefault="00272986" w:rsidP="00272986">
      <w:pPr>
        <w:pStyle w:val="ConsPlusNonformat"/>
        <w:jc w:val="both"/>
        <w:rPr>
          <w:rFonts w:ascii="Times New Roman" w:hAnsi="Times New Roman" w:cs="Times New Roman"/>
        </w:rPr>
      </w:pPr>
      <w:r w:rsidRPr="00A26929">
        <w:rPr>
          <w:rFonts w:ascii="Times New Roman" w:eastAsia="Courier New" w:hAnsi="Times New Roman" w:cs="Times New Roman"/>
        </w:rPr>
        <w:t xml:space="preserve"> </w:t>
      </w:r>
    </w:p>
    <w:p w:rsidR="00272986" w:rsidRPr="00A26929" w:rsidRDefault="00272986" w:rsidP="00272986">
      <w:pPr>
        <w:pStyle w:val="ConsPlusNonformat"/>
        <w:jc w:val="both"/>
        <w:rPr>
          <w:rFonts w:ascii="Times New Roman" w:hAnsi="Times New Roman" w:cs="Times New Roman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lastRenderedPageBreak/>
        <w:t xml:space="preserve">    </w:t>
      </w:r>
      <w:r w:rsidRPr="00DC215D">
        <w:rPr>
          <w:rFonts w:ascii="Times New Roman" w:hAnsi="Times New Roman" w:cs="Times New Roman"/>
          <w:lang w:val="ru-RU"/>
        </w:rPr>
        <w:t>11.   Меры  по  инженерно-технической,  физической  защите  и  пожарной безопасности места массового пребывания людей: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а) наличие и характеристика инженерно-технических средств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 xml:space="preserve">_  </w:t>
      </w:r>
      <w:r w:rsidRPr="00DC215D">
        <w:rPr>
          <w:rFonts w:ascii="Times New Roman" w:hAnsi="Times New Roman" w:cs="Times New Roman"/>
          <w:b/>
          <w:u w:val="single"/>
          <w:lang w:val="ru-RU"/>
        </w:rPr>
        <w:t>деревянный забор высотой 1,0 м, видеоконтроль отсутствует, кнопки экстренного вызова отсутствуют, 2 опоры освещения</w:t>
      </w:r>
      <w:proofErr w:type="gramStart"/>
      <w:r w:rsidRPr="00DC215D">
        <w:rPr>
          <w:rFonts w:ascii="Times New Roman" w:hAnsi="Times New Roman" w:cs="Times New Roman"/>
          <w:b/>
          <w:u w:val="single"/>
          <w:lang w:val="ru-RU"/>
        </w:rPr>
        <w:t xml:space="preserve"> ,</w:t>
      </w:r>
      <w:proofErr w:type="gramEnd"/>
      <w:r w:rsidRPr="00DC215D">
        <w:rPr>
          <w:rFonts w:ascii="Times New Roman" w:hAnsi="Times New Roman" w:cs="Times New Roman"/>
          <w:b/>
          <w:u w:val="single"/>
          <w:lang w:val="ru-RU"/>
        </w:rPr>
        <w:t xml:space="preserve"> светильники над всеми выходами в здание в исправном состоянии</w:t>
      </w:r>
      <w:r w:rsidRPr="00DC215D">
        <w:rPr>
          <w:rFonts w:ascii="Times New Roman" w:hAnsi="Times New Roman" w:cs="Times New Roman"/>
          <w:lang w:val="ru-RU"/>
        </w:rPr>
        <w:t>_;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</w:t>
      </w:r>
      <w:proofErr w:type="gramStart"/>
      <w:r w:rsidRPr="00DC215D">
        <w:rPr>
          <w:rFonts w:ascii="Times New Roman" w:hAnsi="Times New Roman" w:cs="Times New Roman"/>
          <w:lang w:val="ru-RU"/>
        </w:rPr>
        <w:t>(ограждение места массового пребывания людей, инженерные заградительные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сооружения, препятствующие несанкционированному проезду транспорта на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территорию места массового пребывания людей, камеры системы видеоконтроля,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места их расположения, устойчивость функционирования системы</w:t>
      </w:r>
      <w:r w:rsidRPr="00DC215D">
        <w:rPr>
          <w:rFonts w:ascii="Times New Roman" w:eastAsia="Courier New" w:hAnsi="Times New Roman" w:cs="Times New Roman"/>
          <w:lang w:val="ru-RU"/>
        </w:rPr>
        <w:t xml:space="preserve">  </w:t>
      </w:r>
      <w:r w:rsidRPr="00DC215D">
        <w:rPr>
          <w:rFonts w:ascii="Times New Roman" w:hAnsi="Times New Roman" w:cs="Times New Roman"/>
          <w:lang w:val="ru-RU"/>
        </w:rPr>
        <w:t>видеоконтроля, стационарные колонны (стойки) экстренного вызова наряда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полиции и обратной связи с дежурной частью территориального органа МВД</w:t>
      </w:r>
      <w:r w:rsidRPr="00DC215D">
        <w:rPr>
          <w:rFonts w:ascii="Times New Roman" w:eastAsia="Courier New" w:hAnsi="Times New Roman" w:cs="Times New Roman"/>
          <w:lang w:val="ru-RU"/>
        </w:rPr>
        <w:t xml:space="preserve">  </w:t>
      </w:r>
      <w:r w:rsidRPr="00DC215D">
        <w:rPr>
          <w:rFonts w:ascii="Times New Roman" w:hAnsi="Times New Roman" w:cs="Times New Roman"/>
          <w:lang w:val="ru-RU"/>
        </w:rPr>
        <w:t>России, количество и места их расположения, опоры освещения,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их количество, работоспособность, достаточность освещенности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всей территории места</w:t>
      </w:r>
      <w:proofErr w:type="gramEnd"/>
      <w:r w:rsidRPr="00DC215D">
        <w:rPr>
          <w:rFonts w:ascii="Times New Roman" w:hAnsi="Times New Roman" w:cs="Times New Roman"/>
          <w:lang w:val="ru-RU"/>
        </w:rPr>
        <w:t xml:space="preserve"> массового пребывания людей)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б) обеспечение пожарной безопасности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Установлена автоматическая пожарная сигнализация; сигнал выведен на пульт пожарной охраны; первичные средства пожаротушения расположены в коридоре у кабинета директора, раздевалке дошкольной группы, на пищеблоке</w:t>
      </w:r>
      <w:r w:rsidRPr="00DC215D">
        <w:rPr>
          <w:rFonts w:ascii="Times New Roman" w:hAnsi="Times New Roman" w:cs="Times New Roman"/>
          <w:lang w:val="ru-RU"/>
        </w:rPr>
        <w:t>_;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</w:t>
      </w:r>
      <w:r w:rsidRPr="00DC215D">
        <w:rPr>
          <w:rFonts w:ascii="Times New Roman" w:hAnsi="Times New Roman" w:cs="Times New Roman"/>
          <w:lang w:val="ru-RU"/>
        </w:rPr>
        <w:t>(пожарная сигнализация, места расположения первичных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средств пожаротушения)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в) система оповещения и управления эвакуацией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DC215D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DC215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Разработана и отрабатывается </w:t>
      </w:r>
      <w:proofErr w:type="gramStart"/>
      <w:r w:rsidRPr="00DC215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инструкция</w:t>
      </w:r>
      <w:proofErr w:type="gramEnd"/>
      <w:r w:rsidRPr="00DC215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определяющая действия персонала по обеспечению безопасной эвакуации людей, пути эвакуации свободны</w:t>
      </w:r>
      <w:r w:rsidRPr="00DC215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       </w:t>
      </w:r>
      <w:r w:rsidRPr="00DC215D">
        <w:rPr>
          <w:rFonts w:ascii="Times New Roman" w:hAnsi="Times New Roman" w:cs="Times New Roman"/>
          <w:lang w:val="ru-RU"/>
        </w:rPr>
        <w:t>(характеристика, пути эвакуации)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12.  Оценка достаточности мероприятий по защите критических элементов и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потенциально опасных участков места массового пребывания людей</w:t>
      </w:r>
    </w:p>
    <w:p w:rsidR="00272986" w:rsidRPr="00DC215D" w:rsidRDefault="00272986" w:rsidP="00272986">
      <w:pPr>
        <w:widowControl w:val="0"/>
        <w:autoSpaceDE w:val="0"/>
        <w:rPr>
          <w:rFonts w:ascii="Times New Roman" w:hAnsi="Times New Roman"/>
          <w:lang w:val="ru-RU"/>
        </w:rPr>
      </w:pPr>
    </w:p>
    <w:tbl>
      <w:tblPr>
        <w:tblW w:w="0" w:type="auto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1875"/>
        <w:gridCol w:w="1563"/>
        <w:gridCol w:w="1563"/>
        <w:gridCol w:w="1563"/>
        <w:gridCol w:w="1264"/>
        <w:gridCol w:w="1264"/>
      </w:tblGrid>
      <w:tr w:rsidR="00272986" w:rsidRPr="00A26929" w:rsidTr="00272986"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>N п/п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Наименование критического элемента или потенциально опасного участка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Выполнение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установленных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требований</w:t>
            </w:r>
            <w:proofErr w:type="spellEnd"/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Выполнение задачи по физической защите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Выполнение задачи по предотвращению террористического акта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Вывод о достаточности мероприятий по защите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Компенсационные</w:t>
            </w:r>
            <w:proofErr w:type="spellEnd"/>
            <w:r w:rsidRPr="00A26929">
              <w:rPr>
                <w:rFonts w:ascii="Times New Roman" w:hAnsi="Times New Roman"/>
              </w:rPr>
              <w:t xml:space="preserve"> </w:t>
            </w:r>
            <w:proofErr w:type="spellStart"/>
            <w:r w:rsidRPr="00A26929">
              <w:rPr>
                <w:rFonts w:ascii="Times New Roman" w:hAnsi="Times New Roman"/>
              </w:rPr>
              <w:t>мероприятия</w:t>
            </w:r>
            <w:proofErr w:type="spellEnd"/>
          </w:p>
        </w:tc>
      </w:tr>
      <w:tr w:rsidR="00272986" w:rsidRPr="00A26929" w:rsidTr="00272986"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 xml:space="preserve">Вход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выполняются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Сторож, ответственный работник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Пропускной режим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Видеонаблюдение, кнопка тревожной сигнализации</w:t>
            </w:r>
          </w:p>
        </w:tc>
      </w:tr>
      <w:tr w:rsidR="00272986" w:rsidRPr="00A26929" w:rsidTr="00272986"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Запасные выходы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rPr>
                <w:rFonts w:ascii="Times New Roman" w:hAnsi="Times New Roman" w:cs="Times New Roman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выполняются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 xml:space="preserve">В дневное время закрываются на крюк, в ночное время на замок и крюк.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достаточны</w:t>
            </w:r>
            <w:proofErr w:type="spellEnd"/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986" w:rsidRPr="00A26929" w:rsidTr="00272986"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widowControl w:val="0"/>
              <w:autoSpaceDE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rPr>
                <w:rFonts w:ascii="Times New Roman" w:hAnsi="Times New Roman"/>
              </w:rPr>
            </w:pPr>
            <w:r w:rsidRPr="00A26929">
              <w:rPr>
                <w:rFonts w:ascii="Times New Roman" w:hAnsi="Times New Roman"/>
              </w:rPr>
              <w:t xml:space="preserve">Вспомогательные технические помещения. </w:t>
            </w:r>
          </w:p>
          <w:p w:rsidR="00272986" w:rsidRPr="00A26929" w:rsidRDefault="00272986" w:rsidP="00272986">
            <w:pPr>
              <w:pStyle w:val="ConsPlusDocLi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rPr>
                <w:rFonts w:ascii="Times New Roman" w:hAnsi="Times New Roman" w:cs="Times New Roman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выполняются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DC215D">
              <w:rPr>
                <w:rFonts w:ascii="Times New Roman" w:hAnsi="Times New Roman"/>
                <w:lang w:val="ru-RU"/>
              </w:rPr>
              <w:t>Доступ ограничен (закрыты на замки)</w:t>
            </w:r>
            <w:proofErr w:type="gramEnd"/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DC215D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достаточны</w:t>
            </w:r>
            <w:proofErr w:type="spellEnd"/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986" w:rsidRPr="00A26929" w:rsidRDefault="00272986" w:rsidP="00272986">
            <w:pPr>
              <w:pStyle w:val="ConsPlusDocList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2986" w:rsidRPr="00A26929" w:rsidRDefault="00272986" w:rsidP="00272986">
      <w:pPr>
        <w:widowControl w:val="0"/>
        <w:autoSpaceDE w:val="0"/>
        <w:rPr>
          <w:rFonts w:ascii="Times New Roman" w:hAnsi="Times New Roman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13.  Выводы  о  надежности  охраны  места  массового пребывания людей и рекомендации по укреплению его антитеррористической защищенности: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а) _</w:t>
      </w:r>
      <w:r w:rsidRPr="00DC215D">
        <w:rPr>
          <w:rFonts w:ascii="Times New Roman" w:hAnsi="Times New Roman" w:cs="Times New Roman"/>
          <w:b/>
          <w:u w:val="single"/>
          <w:lang w:val="ru-RU"/>
        </w:rPr>
        <w:t>Мероприятия выполняются не в полном объеме_;</w:t>
      </w:r>
    </w:p>
    <w:p w:rsidR="00272986" w:rsidRPr="00DC215D" w:rsidRDefault="00272986" w:rsidP="00272986">
      <w:pPr>
        <w:pStyle w:val="ConsPlusNonformat"/>
        <w:jc w:val="center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(выводы о надежности охраны и способности противостоять попыткам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совершения террористических актов и иных противоправных действий)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 xml:space="preserve">б) </w:t>
      </w:r>
      <w:r w:rsidRPr="00DC215D">
        <w:rPr>
          <w:rFonts w:ascii="Times New Roman" w:hAnsi="Times New Roman" w:cs="Times New Roman"/>
          <w:b/>
          <w:u w:val="single"/>
          <w:lang w:val="ru-RU"/>
        </w:rPr>
        <w:t>У</w:t>
      </w:r>
      <w:r w:rsidR="00DC215D">
        <w:rPr>
          <w:rFonts w:ascii="Times New Roman" w:hAnsi="Times New Roman" w:cs="Times New Roman"/>
          <w:b/>
          <w:u w:val="single"/>
          <w:lang w:val="ru-RU"/>
        </w:rPr>
        <w:t>становка</w:t>
      </w:r>
      <w:r w:rsidRPr="00DC215D">
        <w:rPr>
          <w:rFonts w:ascii="Times New Roman" w:hAnsi="Times New Roman" w:cs="Times New Roman"/>
          <w:b/>
          <w:u w:val="single"/>
          <w:lang w:val="ru-RU"/>
        </w:rPr>
        <w:t xml:space="preserve"> кнопки тревожной сигнализации</w:t>
      </w:r>
      <w:r w:rsidRPr="00DC215D">
        <w:rPr>
          <w:rFonts w:ascii="Times New Roman" w:hAnsi="Times New Roman" w:cs="Times New Roman"/>
          <w:lang w:val="ru-RU"/>
        </w:rPr>
        <w:t>_;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</w:t>
      </w:r>
      <w:r w:rsidRPr="00DC215D">
        <w:rPr>
          <w:rFonts w:ascii="Times New Roman" w:hAnsi="Times New Roman" w:cs="Times New Roman"/>
          <w:lang w:val="ru-RU"/>
        </w:rPr>
        <w:t>(первоочередные, неотложные мероприятия, направленные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 xml:space="preserve">на обеспечение антитеррористической </w:t>
      </w:r>
      <w:r w:rsidRPr="00DC215D">
        <w:rPr>
          <w:rFonts w:ascii="Times New Roman" w:hAnsi="Times New Roman" w:cs="Times New Roman"/>
          <w:lang w:val="ru-RU"/>
        </w:rPr>
        <w:lastRenderedPageBreak/>
        <w:t>защищенности, устранение</w:t>
      </w:r>
      <w:r w:rsidRPr="00DC215D">
        <w:rPr>
          <w:rFonts w:ascii="Times New Roman" w:eastAsia="Courier New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lang w:val="ru-RU"/>
        </w:rPr>
        <w:t>выявленных недостатков)</w:t>
      </w:r>
    </w:p>
    <w:p w:rsidR="00272986" w:rsidRPr="00A26929" w:rsidRDefault="00272986" w:rsidP="00272986">
      <w:pPr>
        <w:pStyle w:val="ConsPlusNonformat"/>
        <w:jc w:val="both"/>
        <w:rPr>
          <w:rFonts w:ascii="Times New Roman" w:hAnsi="Times New Roman" w:cs="Times New Roman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A26929">
        <w:rPr>
          <w:rFonts w:ascii="Times New Roman" w:hAnsi="Times New Roman" w:cs="Times New Roman"/>
        </w:rPr>
        <w:t>14. Дополнительная информация</w:t>
      </w:r>
    </w:p>
    <w:p w:rsidR="00272986" w:rsidRPr="00A26929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</w:rPr>
      </w:pPr>
      <w:r w:rsidRPr="00A26929">
        <w:rPr>
          <w:rFonts w:ascii="Times New Roman" w:hAnsi="Times New Roman" w:cs="Times New Roman"/>
        </w:rPr>
        <w:t>___________________________________________________________________________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A26929">
        <w:rPr>
          <w:rFonts w:ascii="Times New Roman" w:eastAsia="Courier New" w:hAnsi="Times New Roman" w:cs="Times New Roman"/>
        </w:rPr>
        <w:t xml:space="preserve">     </w:t>
      </w:r>
      <w:proofErr w:type="gramStart"/>
      <w:r w:rsidRPr="00DC215D">
        <w:rPr>
          <w:rFonts w:ascii="Times New Roman" w:hAnsi="Times New Roman" w:cs="Times New Roman"/>
          <w:lang w:val="ru-RU"/>
        </w:rPr>
        <w:t>(дополнительная информация с учетом особенностей места массового</w:t>
      </w:r>
      <w:proofErr w:type="gramEnd"/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               </w:t>
      </w:r>
      <w:r w:rsidRPr="00DC215D">
        <w:rPr>
          <w:rFonts w:ascii="Times New Roman" w:hAnsi="Times New Roman" w:cs="Times New Roman"/>
          <w:lang w:val="ru-RU"/>
        </w:rPr>
        <w:t>пребывания людей)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</w:t>
      </w:r>
      <w:r w:rsidRPr="00DC215D">
        <w:rPr>
          <w:rFonts w:ascii="Times New Roman" w:hAnsi="Times New Roman" w:cs="Times New Roman"/>
          <w:lang w:val="ru-RU"/>
        </w:rPr>
        <w:t>Приложения: 1. Акт обследования места массового пребывания людей.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  </w:t>
      </w:r>
      <w:r w:rsidRPr="00DC215D">
        <w:rPr>
          <w:rFonts w:ascii="Times New Roman" w:hAnsi="Times New Roman" w:cs="Times New Roman"/>
          <w:lang w:val="ru-RU"/>
        </w:rPr>
        <w:t>2. План-схема места массового пребывания людей с  привязкой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     </w:t>
      </w:r>
      <w:r w:rsidRPr="00DC215D">
        <w:rPr>
          <w:rFonts w:ascii="Times New Roman" w:hAnsi="Times New Roman" w:cs="Times New Roman"/>
          <w:lang w:val="ru-RU"/>
        </w:rPr>
        <w:t xml:space="preserve">к местности  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  </w:t>
      </w:r>
      <w:r w:rsidRPr="00DC215D">
        <w:rPr>
          <w:rFonts w:ascii="Times New Roman" w:hAnsi="Times New Roman" w:cs="Times New Roman"/>
          <w:lang w:val="ru-RU"/>
        </w:rPr>
        <w:t>3. Схемы  коммуникаций  места  массового  пребывания  людей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     </w:t>
      </w:r>
      <w:r w:rsidRPr="00DC215D">
        <w:rPr>
          <w:rFonts w:ascii="Times New Roman" w:hAnsi="Times New Roman" w:cs="Times New Roman"/>
          <w:lang w:val="ru-RU"/>
        </w:rPr>
        <w:t>(водоснабжения, электроснабжения, газоснабжения и др.).</w:t>
      </w: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  </w:t>
      </w:r>
      <w:r w:rsidRPr="00DC215D">
        <w:rPr>
          <w:rFonts w:ascii="Times New Roman" w:hAnsi="Times New Roman" w:cs="Times New Roman"/>
          <w:lang w:val="ru-RU"/>
        </w:rPr>
        <w:t>4. Инструкция по эвакуации людей.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    </w:t>
      </w:r>
      <w:r w:rsidRPr="00DC215D">
        <w:rPr>
          <w:rFonts w:ascii="Times New Roman" w:hAnsi="Times New Roman" w:cs="Times New Roman"/>
          <w:lang w:val="ru-RU"/>
        </w:rPr>
        <w:t>5. Лист учета корректировок.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b/>
          <w:u w:val="single"/>
          <w:lang w:val="ru-RU"/>
        </w:rPr>
        <w:t>Директор МОУ «</w:t>
      </w:r>
      <w:proofErr w:type="spellStart"/>
      <w:r w:rsidRPr="00DC215D">
        <w:rPr>
          <w:rFonts w:ascii="Times New Roman" w:hAnsi="Times New Roman" w:cs="Times New Roman"/>
          <w:b/>
          <w:u w:val="single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b/>
          <w:u w:val="single"/>
          <w:lang w:val="ru-RU"/>
        </w:rPr>
        <w:t xml:space="preserve"> школа - сад»</w:t>
      </w:r>
      <w:r w:rsidRPr="00DC215D">
        <w:rPr>
          <w:rFonts w:ascii="Times New Roman" w:hAnsi="Times New Roman" w:cs="Times New Roman"/>
          <w:lang w:val="ru-RU"/>
        </w:rPr>
        <w:t>_______________________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</w:t>
      </w:r>
      <w:r w:rsidRPr="00DC215D">
        <w:rPr>
          <w:rFonts w:ascii="Times New Roman" w:hAnsi="Times New Roman" w:cs="Times New Roman"/>
          <w:lang w:val="ru-RU"/>
        </w:rPr>
        <w:t>(правообладатель места массового пребывания людей)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eastAsia="Courier New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________________________________ ____</w:t>
      </w:r>
      <w:proofErr w:type="spellStart"/>
      <w:r w:rsidRPr="00DC215D">
        <w:rPr>
          <w:rFonts w:ascii="Times New Roman" w:hAnsi="Times New Roman" w:cs="Times New Roman"/>
          <w:b/>
          <w:u w:val="single"/>
          <w:lang w:val="ru-RU"/>
        </w:rPr>
        <w:t>Припорова</w:t>
      </w:r>
      <w:proofErr w:type="spellEnd"/>
      <w:r w:rsidRPr="00DC215D">
        <w:rPr>
          <w:rFonts w:ascii="Times New Roman" w:hAnsi="Times New Roman" w:cs="Times New Roman"/>
          <w:b/>
          <w:u w:val="single"/>
          <w:lang w:val="ru-RU"/>
        </w:rPr>
        <w:t xml:space="preserve"> Л.А.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eastAsia="Courier New" w:hAnsi="Times New Roman" w:cs="Times New Roman"/>
          <w:lang w:val="ru-RU"/>
        </w:rPr>
        <w:t xml:space="preserve">            </w:t>
      </w:r>
      <w:r w:rsidRPr="00DC215D">
        <w:rPr>
          <w:rFonts w:ascii="Times New Roman" w:hAnsi="Times New Roman" w:cs="Times New Roman"/>
          <w:lang w:val="ru-RU"/>
        </w:rPr>
        <w:t>(подпись)                            (ф.и.о.)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  <w:r w:rsidRPr="00DC215D">
        <w:rPr>
          <w:rFonts w:ascii="Times New Roman" w:hAnsi="Times New Roman" w:cs="Times New Roman"/>
          <w:lang w:val="ru-RU"/>
        </w:rPr>
        <w:t>Составлен "_28_" июля_ 20_15_ г.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</w:pP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  <w:sectPr w:rsidR="00272986" w:rsidRPr="00DC215D">
          <w:headerReference w:type="default" r:id="rId16"/>
          <w:headerReference w:type="first" r:id="rId17"/>
          <w:pgSz w:w="11906" w:h="16838"/>
          <w:pgMar w:top="993" w:right="706" w:bottom="709" w:left="1276" w:header="720" w:footer="720" w:gutter="0"/>
          <w:cols w:space="720"/>
          <w:docGrid w:linePitch="381"/>
        </w:sectPr>
      </w:pPr>
      <w:r w:rsidRPr="00DC215D">
        <w:rPr>
          <w:rFonts w:ascii="Times New Roman" w:hAnsi="Times New Roman" w:cs="Times New Roman"/>
          <w:lang w:val="ru-RU"/>
        </w:rPr>
        <w:t>Актуализирован "_</w:t>
      </w:r>
      <w:r w:rsidR="00DC215D">
        <w:rPr>
          <w:rFonts w:ascii="Times New Roman" w:hAnsi="Times New Roman" w:cs="Times New Roman"/>
          <w:lang w:val="ru-RU"/>
        </w:rPr>
        <w:t>15</w:t>
      </w:r>
      <w:r w:rsidRPr="00DC215D">
        <w:rPr>
          <w:rFonts w:ascii="Times New Roman" w:hAnsi="Times New Roman" w:cs="Times New Roman"/>
          <w:lang w:val="ru-RU"/>
        </w:rPr>
        <w:t>_" ___</w:t>
      </w:r>
      <w:r w:rsidR="00DC215D">
        <w:rPr>
          <w:rFonts w:ascii="Times New Roman" w:hAnsi="Times New Roman" w:cs="Times New Roman"/>
          <w:lang w:val="ru-RU"/>
        </w:rPr>
        <w:t>апреля</w:t>
      </w:r>
      <w:r w:rsidRPr="00DC215D">
        <w:rPr>
          <w:rFonts w:ascii="Times New Roman" w:hAnsi="Times New Roman" w:cs="Times New Roman"/>
          <w:lang w:val="ru-RU"/>
        </w:rPr>
        <w:t>______ 20</w:t>
      </w:r>
      <w:r w:rsidR="00DC215D">
        <w:rPr>
          <w:rFonts w:ascii="Times New Roman" w:hAnsi="Times New Roman" w:cs="Times New Roman"/>
          <w:lang w:val="ru-RU"/>
        </w:rPr>
        <w:t>19</w:t>
      </w:r>
      <w:r w:rsidRPr="00DC215D">
        <w:rPr>
          <w:rFonts w:ascii="Times New Roman" w:hAnsi="Times New Roman" w:cs="Times New Roman"/>
          <w:lang w:val="ru-RU"/>
        </w:rPr>
        <w:t>__ г.</w:t>
      </w:r>
    </w:p>
    <w:p w:rsidR="00272986" w:rsidRPr="00DC215D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2986" w:rsidRPr="00DC215D" w:rsidRDefault="00272986" w:rsidP="00272986">
      <w:pPr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8 раздел. Приоритетные цели и задачи развития ОУ.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. Цели деятельности Учреждения: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- создание условий для реализации гражданами РФ гарантированного государством права на получение общедоступного и бесплатного дошкольного образования, начального общего образования;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- обеспечение соответствия требованиям федеральных государственных образовательных стандартов основных общеобразовательных программ реализуемых Учреждением: образовательной программы дошкольного образования, образовательной программы начального общего образования;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- создание условий для удовлетворения и развития интересов и способностей обучающихся, самореализации их личности, в том числе возможности удовлетворения потребности учащихся в самообразовании, обеспечение охраны и укрепления здоровья;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- формирование интеллектуального потенциала общества через выявление одаренных детей в различных областях наук;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- формирование человека и гражданина, интегрированного в современное ему общество;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- формирование у обучающихся адекватной современному уровню знаний и уровню образовательной программы (ступени образования) картины мира;</w:t>
      </w:r>
      <w:proofErr w:type="gramEnd"/>
    </w:p>
    <w:p w:rsidR="00272986" w:rsidRPr="00DC215D" w:rsidRDefault="00272986" w:rsidP="00272986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- формирование общей культуры, духовно-нравственной личности обучающихся, их адаптация к жизни в обществе, создание основы для осознанного выбора будущей профессии, интеграция личности в национальную мировую культуру,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жизни;</w:t>
      </w:r>
    </w:p>
    <w:p w:rsidR="00272986" w:rsidRPr="00DC215D" w:rsidRDefault="00272986" w:rsidP="00272986">
      <w:pPr>
        <w:shd w:val="clear" w:color="auto" w:fill="FFFFFF"/>
        <w:ind w:firstLine="709"/>
        <w:jc w:val="both"/>
        <w:rPr>
          <w:rFonts w:ascii="Times New Roman" w:eastAsia="Arial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 xml:space="preserve">- обеспечение интеллектуального, физического и личностного развития </w:t>
      </w:r>
      <w:proofErr w:type="gramStart"/>
      <w:r w:rsidRPr="00DC215D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DC215D">
        <w:rPr>
          <w:rFonts w:ascii="Times New Roman" w:eastAsia="Arial" w:hAnsi="Times New Roman"/>
          <w:sz w:val="28"/>
          <w:szCs w:val="28"/>
          <w:lang w:val="ru-RU"/>
        </w:rPr>
        <w:t>;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- предоставление 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обучающимся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оптимальных возможностей для получения дополнительного образования.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2986" w:rsidRPr="00DC215D" w:rsidRDefault="00272986" w:rsidP="00272986">
      <w:pPr>
        <w:pStyle w:val="aa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DC215D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Приоритетные направления работы школы: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Для достижения целей Учреждение осуществляет следующие виды деятельности:</w:t>
      </w:r>
    </w:p>
    <w:p w:rsidR="00272986" w:rsidRPr="00DC215D" w:rsidRDefault="00272986" w:rsidP="0027298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bookmarkStart w:id="0" w:name="Par131"/>
      <w:bookmarkEnd w:id="0"/>
      <w:r w:rsidRPr="00DC215D">
        <w:rPr>
          <w:rFonts w:ascii="Times New Roman" w:hAnsi="Times New Roman"/>
          <w:color w:val="000000"/>
          <w:sz w:val="28"/>
          <w:szCs w:val="28"/>
          <w:lang w:val="ru-RU"/>
        </w:rPr>
        <w:t xml:space="preserve"> Основные виды деятельности:</w:t>
      </w:r>
    </w:p>
    <w:p w:rsidR="00272986" w:rsidRPr="00DC215D" w:rsidRDefault="00272986" w:rsidP="0027298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C215D">
        <w:rPr>
          <w:rFonts w:ascii="Times New Roman" w:eastAsia="MS Mincho" w:hAnsi="Times New Roman"/>
          <w:color w:val="000000"/>
          <w:sz w:val="28"/>
          <w:szCs w:val="28"/>
          <w:lang w:val="ru-RU"/>
        </w:rPr>
        <w:t xml:space="preserve"> </w:t>
      </w:r>
      <w:r w:rsidRPr="00DC215D">
        <w:rPr>
          <w:rFonts w:ascii="Times New Roman" w:eastAsia="MS Mincho" w:hAnsi="Times New Roman"/>
          <w:sz w:val="28"/>
          <w:szCs w:val="28"/>
          <w:lang w:val="ru-RU"/>
        </w:rPr>
        <w:t xml:space="preserve">Реализация </w:t>
      </w:r>
      <w:r w:rsidRPr="00DC215D">
        <w:rPr>
          <w:rFonts w:ascii="Times New Roman" w:hAnsi="Times New Roman"/>
          <w:sz w:val="28"/>
          <w:szCs w:val="28"/>
          <w:lang w:val="ru-RU"/>
        </w:rPr>
        <w:t>основных общеобразовательных программ: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134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- основная общеобразовательная программа дошкольного образования (6 лет);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-основная общеобразовательная программа начального общего образования (4 года);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 xml:space="preserve"> Осуществление  присмотра и ухода за детьми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 xml:space="preserve"> Реализация дополнительных образовательных программ.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 xml:space="preserve">- дополнительные общеобразовательные программы: дополнительные </w:t>
      </w:r>
      <w:r w:rsidRPr="00DC215D">
        <w:rPr>
          <w:rFonts w:ascii="Times New Roman" w:hAnsi="Times New Roman"/>
          <w:sz w:val="28"/>
          <w:szCs w:val="28"/>
          <w:lang w:val="ru-RU"/>
        </w:rPr>
        <w:lastRenderedPageBreak/>
        <w:t>общеразвивающие программы.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DC215D">
        <w:rPr>
          <w:rFonts w:ascii="Times New Roman" w:hAnsi="Times New Roman"/>
          <w:sz w:val="28"/>
          <w:szCs w:val="28"/>
          <w:lang w:val="ru-RU"/>
        </w:rPr>
        <w:t>Иные виды деятельности, не являющиеся основными: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- организация оздоровительного отдыха в пришкольных лагерях дневного пребывания;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- обучение, воспитание и содержание детей в общеобразовательном Учреждении;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DC215D">
        <w:rPr>
          <w:rFonts w:ascii="Times New Roman" w:hAnsi="Times New Roman"/>
          <w:sz w:val="28"/>
          <w:szCs w:val="28"/>
          <w:lang w:val="ru-RU"/>
        </w:rPr>
        <w:t>- организация работы кружков, секций для обучающихся Учреждения;</w:t>
      </w:r>
      <w:proofErr w:type="gramEnd"/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 xml:space="preserve">- проведение профилактических мероприятий с </w:t>
      </w:r>
      <w:proofErr w:type="gramStart"/>
      <w:r w:rsidRPr="00DC215D"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 w:rsidRPr="00DC215D">
        <w:rPr>
          <w:rFonts w:ascii="Times New Roman" w:hAnsi="Times New Roman"/>
          <w:sz w:val="28"/>
          <w:szCs w:val="28"/>
          <w:lang w:val="ru-RU"/>
        </w:rPr>
        <w:t xml:space="preserve"> Учреждения;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DC215D">
        <w:rPr>
          <w:rFonts w:ascii="Times New Roman" w:hAnsi="Times New Roman"/>
          <w:sz w:val="28"/>
          <w:szCs w:val="28"/>
          <w:lang w:val="ru-RU"/>
        </w:rPr>
        <w:t>- проведение школьных олимпиад, конкурсов, фестивалей, акций и декад для обучающихся Учреждения;</w:t>
      </w:r>
      <w:proofErr w:type="gramEnd"/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- организация питания и хозяйственно-бытового обслуживания детей, обеспечение соблюдения ими личной гигиены и режима дня.</w:t>
      </w:r>
    </w:p>
    <w:p w:rsidR="00272986" w:rsidRPr="00DC215D" w:rsidRDefault="00272986" w:rsidP="00272986">
      <w:pPr>
        <w:pStyle w:val="ConsPlusNonformat"/>
        <w:tabs>
          <w:tab w:val="center" w:pos="5102"/>
          <w:tab w:val="left" w:pos="834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>- передача в установленном порядке в аренду, безвозмездное пользование имущества Учреждения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DC215D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DC215D">
        <w:rPr>
          <w:rFonts w:ascii="Times New Roman" w:hAnsi="Times New Roman"/>
          <w:sz w:val="28"/>
          <w:szCs w:val="28"/>
          <w:lang w:val="ru-RU"/>
        </w:rPr>
        <w:t>оказание услуг общественного питания</w:t>
      </w:r>
      <w:r w:rsidRPr="00DC215D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272986" w:rsidRPr="00DC215D" w:rsidRDefault="00272986" w:rsidP="00272986">
      <w:pPr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272986" w:rsidRPr="00A26929" w:rsidRDefault="00272986" w:rsidP="00272986">
      <w:pPr>
        <w:jc w:val="both"/>
        <w:rPr>
          <w:rFonts w:ascii="Times New Roman" w:hAnsi="Times New Roman"/>
          <w:color w:val="FF0000"/>
          <w:sz w:val="28"/>
          <w:szCs w:val="28"/>
        </w:rPr>
      </w:pPr>
      <w:r w:rsidRPr="00DC215D">
        <w:rPr>
          <w:rFonts w:ascii="Times New Roman" w:hAnsi="Times New Roman"/>
          <w:color w:val="FF0000"/>
          <w:sz w:val="28"/>
          <w:szCs w:val="28"/>
          <w:lang w:val="ru-RU"/>
        </w:rPr>
        <w:t xml:space="preserve">                       </w:t>
      </w: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 xml:space="preserve">9 раздел. </w:t>
      </w:r>
      <w:proofErr w:type="spellStart"/>
      <w:r w:rsidRPr="00A26929">
        <w:rPr>
          <w:rFonts w:ascii="Times New Roman" w:hAnsi="Times New Roman"/>
          <w:b/>
          <w:i/>
          <w:sz w:val="28"/>
          <w:szCs w:val="28"/>
        </w:rPr>
        <w:t>Реализация</w:t>
      </w:r>
      <w:proofErr w:type="spellEnd"/>
      <w:r w:rsidRPr="00A26929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26929">
        <w:rPr>
          <w:rFonts w:ascii="Times New Roman" w:hAnsi="Times New Roman"/>
          <w:b/>
          <w:i/>
          <w:sz w:val="28"/>
          <w:szCs w:val="28"/>
        </w:rPr>
        <w:t>образовательных</w:t>
      </w:r>
      <w:proofErr w:type="spellEnd"/>
      <w:r w:rsidRPr="00A26929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26929">
        <w:rPr>
          <w:rFonts w:ascii="Times New Roman" w:hAnsi="Times New Roman"/>
          <w:b/>
          <w:i/>
          <w:sz w:val="28"/>
          <w:szCs w:val="28"/>
        </w:rPr>
        <w:t>программ</w:t>
      </w:r>
      <w:proofErr w:type="spellEnd"/>
    </w:p>
    <w:p w:rsidR="00272986" w:rsidRDefault="00272986" w:rsidP="00272986">
      <w:pPr>
        <w:rPr>
          <w:rFonts w:ascii="Times New Roman" w:hAnsi="Times New Roman"/>
        </w:rPr>
      </w:pPr>
    </w:p>
    <w:p w:rsidR="000C5486" w:rsidRDefault="000C5486" w:rsidP="00272986">
      <w:pPr>
        <w:rPr>
          <w:rFonts w:ascii="Times New Roman" w:hAnsi="Times New Roman"/>
        </w:rPr>
      </w:pPr>
    </w:p>
    <w:p w:rsidR="008511BA" w:rsidRPr="008511BA" w:rsidRDefault="008511BA" w:rsidP="008511BA">
      <w:pPr>
        <w:widowControl w:val="0"/>
        <w:autoSpaceDE w:val="0"/>
        <w:autoSpaceDN w:val="0"/>
        <w:jc w:val="center"/>
        <w:rPr>
          <w:rFonts w:ascii="Times New Roman" w:eastAsia="Bookman Old Style" w:hAnsi="Times New Roman"/>
          <w:sz w:val="28"/>
          <w:szCs w:val="28"/>
          <w:lang w:val="ru-RU" w:bidi="ar-SA"/>
        </w:rPr>
      </w:pPr>
    </w:p>
    <w:p w:rsidR="008511BA" w:rsidRPr="008511BA" w:rsidRDefault="008511BA" w:rsidP="008511BA">
      <w:pPr>
        <w:widowControl w:val="0"/>
        <w:autoSpaceDE w:val="0"/>
        <w:autoSpaceDN w:val="0"/>
        <w:jc w:val="center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3632CBD3" wp14:editId="55C21B3E">
            <wp:extent cx="5940425" cy="8153410"/>
            <wp:effectExtent l="0" t="0" r="0" b="0"/>
            <wp:docPr id="14" name="Рисунок 14" descr="C:\Users\admin\Pictures\2022-10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10-17 1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A" w:rsidRPr="008511BA" w:rsidRDefault="008511BA" w:rsidP="008511BA">
      <w:pPr>
        <w:widowControl w:val="0"/>
        <w:autoSpaceDE w:val="0"/>
        <w:autoSpaceDN w:val="0"/>
        <w:jc w:val="center"/>
        <w:rPr>
          <w:rFonts w:ascii="Times New Roman" w:eastAsia="Bookman Old Style" w:hAnsi="Times New Roman"/>
          <w:sz w:val="28"/>
          <w:szCs w:val="28"/>
          <w:lang w:val="ru-RU" w:bidi="ar-SA"/>
        </w:rPr>
      </w:pPr>
    </w:p>
    <w:p w:rsidR="008511BA" w:rsidRPr="008511BA" w:rsidRDefault="008511BA" w:rsidP="008511BA">
      <w:pPr>
        <w:widowControl w:val="0"/>
        <w:autoSpaceDE w:val="0"/>
        <w:autoSpaceDN w:val="0"/>
        <w:jc w:val="center"/>
        <w:rPr>
          <w:rFonts w:ascii="Times New Roman" w:eastAsia="Bookman Old Style" w:hAnsi="Times New Roman"/>
          <w:sz w:val="28"/>
          <w:szCs w:val="28"/>
          <w:lang w:val="ru-RU" w:bidi="ar-SA"/>
        </w:rPr>
      </w:pPr>
    </w:p>
    <w:p w:rsidR="008511BA" w:rsidRPr="008511BA" w:rsidRDefault="008511BA" w:rsidP="008511BA">
      <w:pPr>
        <w:widowControl w:val="0"/>
        <w:autoSpaceDE w:val="0"/>
        <w:autoSpaceDN w:val="0"/>
        <w:jc w:val="center"/>
        <w:rPr>
          <w:rFonts w:ascii="Times New Roman" w:eastAsia="Bookman Old Style" w:hAnsi="Times New Roman"/>
          <w:sz w:val="28"/>
          <w:szCs w:val="28"/>
          <w:lang w:val="ru-RU" w:bidi="ar-SA"/>
        </w:rPr>
      </w:pPr>
    </w:p>
    <w:p w:rsidR="008511BA" w:rsidRDefault="008511BA" w:rsidP="008511BA">
      <w:pPr>
        <w:widowControl w:val="0"/>
        <w:autoSpaceDE w:val="0"/>
        <w:autoSpaceDN w:val="0"/>
        <w:jc w:val="center"/>
        <w:rPr>
          <w:rFonts w:ascii="Times New Roman" w:eastAsia="Bookman Old Style" w:hAnsi="Times New Roman"/>
          <w:sz w:val="28"/>
          <w:szCs w:val="28"/>
          <w:lang w:val="ru-RU" w:bidi="ar-SA"/>
        </w:rPr>
      </w:pPr>
    </w:p>
    <w:p w:rsidR="008511BA" w:rsidRDefault="008511BA" w:rsidP="008511BA">
      <w:pPr>
        <w:widowControl w:val="0"/>
        <w:autoSpaceDE w:val="0"/>
        <w:autoSpaceDN w:val="0"/>
        <w:jc w:val="center"/>
        <w:rPr>
          <w:rFonts w:ascii="Times New Roman" w:eastAsia="Bookman Old Style" w:hAnsi="Times New Roman"/>
          <w:sz w:val="28"/>
          <w:szCs w:val="28"/>
          <w:lang w:val="ru-RU" w:bidi="ar-SA"/>
        </w:rPr>
      </w:pPr>
    </w:p>
    <w:p w:rsidR="008511BA" w:rsidRPr="008511BA" w:rsidRDefault="008511BA" w:rsidP="008511BA">
      <w:pPr>
        <w:widowControl w:val="0"/>
        <w:autoSpaceDE w:val="0"/>
        <w:autoSpaceDN w:val="0"/>
        <w:jc w:val="center"/>
        <w:rPr>
          <w:rFonts w:ascii="Times New Roman" w:eastAsia="Bookman Old Style" w:hAnsi="Times New Roman"/>
          <w:sz w:val="28"/>
          <w:szCs w:val="28"/>
          <w:lang w:val="ru-RU" w:bidi="ar-SA"/>
        </w:rPr>
      </w:pPr>
    </w:p>
    <w:p w:rsidR="008511BA" w:rsidRPr="008511BA" w:rsidRDefault="008511BA" w:rsidP="008511BA">
      <w:pPr>
        <w:widowControl w:val="0"/>
        <w:autoSpaceDE w:val="0"/>
        <w:autoSpaceDN w:val="0"/>
        <w:jc w:val="center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lastRenderedPageBreak/>
        <w:t>Муниципальное общеобразовательное учреждение «</w:t>
      </w:r>
      <w:proofErr w:type="spellStart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Маэковская</w:t>
      </w:r>
      <w:proofErr w:type="spellEnd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 начальная школа - детский сад»</w:t>
      </w:r>
    </w:p>
    <w:p w:rsidR="008511BA" w:rsidRPr="008511BA" w:rsidRDefault="008511BA" w:rsidP="008511BA">
      <w:pPr>
        <w:widowControl w:val="0"/>
        <w:autoSpaceDE w:val="0"/>
        <w:autoSpaceDN w:val="0"/>
        <w:jc w:val="center"/>
        <w:rPr>
          <w:rFonts w:ascii="Times New Roman" w:eastAsia="Bookman Old Style" w:hAnsi="Times New Roman"/>
          <w:sz w:val="20"/>
          <w:szCs w:val="20"/>
          <w:lang w:val="ru-RU" w:bidi="ar-SA"/>
        </w:rPr>
      </w:pPr>
    </w:p>
    <w:p w:rsidR="008511BA" w:rsidRPr="008511BA" w:rsidRDefault="008511BA" w:rsidP="008511BA">
      <w:pPr>
        <w:widowControl w:val="0"/>
        <w:autoSpaceDE w:val="0"/>
        <w:autoSpaceDN w:val="0"/>
        <w:jc w:val="center"/>
        <w:rPr>
          <w:rFonts w:ascii="Times New Roman" w:eastAsia="Bookman Old Style" w:hAnsi="Times New Roman"/>
          <w:sz w:val="20"/>
          <w:szCs w:val="20"/>
          <w:lang w:val="ru-RU" w:bidi="ar-SA"/>
        </w:rPr>
      </w:pPr>
    </w:p>
    <w:p w:rsidR="008511BA" w:rsidRPr="008511BA" w:rsidRDefault="008511BA" w:rsidP="008511BA">
      <w:pPr>
        <w:widowControl w:val="0"/>
        <w:autoSpaceDE w:val="0"/>
        <w:autoSpaceDN w:val="0"/>
        <w:jc w:val="center"/>
        <w:rPr>
          <w:rFonts w:ascii="Times New Roman" w:eastAsia="Bookman Old Style" w:hAnsi="Times New Roman"/>
          <w:sz w:val="20"/>
          <w:szCs w:val="20"/>
          <w:lang w:val="ru-RU" w:bidi="ar-SA"/>
        </w:rPr>
      </w:pPr>
    </w:p>
    <w:p w:rsidR="008511BA" w:rsidRPr="008511BA" w:rsidRDefault="008511BA" w:rsidP="008511BA">
      <w:pPr>
        <w:widowControl w:val="0"/>
        <w:autoSpaceDE w:val="0"/>
        <w:autoSpaceDN w:val="0"/>
        <w:jc w:val="center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ПОЯСНИТЕЛЬНАЯ ЗАПИСКА</w:t>
      </w:r>
    </w:p>
    <w:p w:rsidR="008511BA" w:rsidRPr="008511BA" w:rsidRDefault="008511BA" w:rsidP="008511BA">
      <w:pPr>
        <w:widowControl w:val="0"/>
        <w:autoSpaceDE w:val="0"/>
        <w:autoSpaceDN w:val="0"/>
        <w:spacing w:line="276" w:lineRule="auto"/>
        <w:jc w:val="center"/>
        <w:rPr>
          <w:rFonts w:ascii="Times New Roman" w:eastAsia="Bookman Old Style" w:hAnsi="Times New Roman"/>
          <w:sz w:val="28"/>
          <w:szCs w:val="28"/>
          <w:lang w:val="ru-RU" w:bidi="ar-SA"/>
        </w:rPr>
      </w:pPr>
    </w:p>
    <w:p w:rsidR="008511BA" w:rsidRPr="008511BA" w:rsidRDefault="008511BA" w:rsidP="008511BA">
      <w:pPr>
        <w:widowControl w:val="0"/>
        <w:autoSpaceDE w:val="0"/>
        <w:autoSpaceDN w:val="0"/>
        <w:spacing w:line="276" w:lineRule="auto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proofErr w:type="gramStart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Учебный план начального общего образования Муниципальное общеобразовательное учреждение «</w:t>
      </w:r>
      <w:proofErr w:type="spellStart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Маэковская</w:t>
      </w:r>
      <w:proofErr w:type="spellEnd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 начальная школа - детский сад» 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, распределяет учебное время, отводимое на их освоение по классам и учебным предметам.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Учебный план является частью образовательной программы Муниципальное общеобразовательное учреждение «</w:t>
      </w:r>
      <w:proofErr w:type="spellStart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Маэковская</w:t>
      </w:r>
      <w:proofErr w:type="spellEnd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 начальная школа - детский сад», разработанной в соответствии с ФГОС начального общего образования, с учетом примерных основных образовательных программ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8511BA" w:rsidRPr="008511BA" w:rsidRDefault="008511BA" w:rsidP="008511BA">
      <w:pPr>
        <w:widowControl w:val="0"/>
        <w:autoSpaceDE w:val="0"/>
        <w:autoSpaceDN w:val="0"/>
        <w:spacing w:line="276" w:lineRule="auto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Учебный год в Муниципальное общеобразовательное учреждение  «</w:t>
      </w:r>
      <w:proofErr w:type="spellStart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Маэковская</w:t>
      </w:r>
      <w:proofErr w:type="spellEnd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 начальная школа - детский сад» начинается 01.09.2022 и заканчивается 31.05.2023. </w:t>
      </w:r>
    </w:p>
    <w:p w:rsidR="008511BA" w:rsidRPr="008511BA" w:rsidRDefault="008511BA" w:rsidP="008511BA">
      <w:pPr>
        <w:widowControl w:val="0"/>
        <w:autoSpaceDE w:val="0"/>
        <w:autoSpaceDN w:val="0"/>
        <w:spacing w:line="276" w:lineRule="auto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Продолжительность учебного года в 1 классе - 33 учебные недели во 2-4 классах – 34 учебных недели. </w:t>
      </w:r>
    </w:p>
    <w:p w:rsidR="008511BA" w:rsidRPr="008511BA" w:rsidRDefault="008511BA" w:rsidP="008511BA">
      <w:pPr>
        <w:widowControl w:val="0"/>
        <w:autoSpaceDE w:val="0"/>
        <w:autoSpaceDN w:val="0"/>
        <w:spacing w:line="276" w:lineRule="auto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Максимальный объем аудиторной нагрузки обучающихся в неделю составляет  в 1 классе - 21 час, во 2 – 4 классах – 23 часа</w:t>
      </w:r>
      <w:proofErr w:type="gramStart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 .</w:t>
      </w:r>
      <w:proofErr w:type="gramEnd"/>
    </w:p>
    <w:p w:rsidR="008511BA" w:rsidRPr="008511BA" w:rsidRDefault="008511BA" w:rsidP="008511BA">
      <w:pPr>
        <w:widowControl w:val="0"/>
        <w:autoSpaceDE w:val="0"/>
        <w:autoSpaceDN w:val="0"/>
        <w:spacing w:line="276" w:lineRule="auto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8511BA" w:rsidRPr="008511BA" w:rsidRDefault="008511BA" w:rsidP="00CE2C4F">
      <w:pPr>
        <w:widowControl w:val="0"/>
        <w:numPr>
          <w:ilvl w:val="0"/>
          <w:numId w:val="4"/>
        </w:numPr>
        <w:autoSpaceDE w:val="0"/>
        <w:autoSpaceDN w:val="0"/>
        <w:spacing w:after="160" w:line="276" w:lineRule="auto"/>
        <w:contextualSpacing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для обучающихся 1-х классов - не превышает 4 уроков и один раз в неделю -5 уроков.</w:t>
      </w:r>
    </w:p>
    <w:p w:rsidR="008511BA" w:rsidRPr="008511BA" w:rsidRDefault="008511BA" w:rsidP="00CE2C4F">
      <w:pPr>
        <w:widowControl w:val="0"/>
        <w:numPr>
          <w:ilvl w:val="0"/>
          <w:numId w:val="4"/>
        </w:numPr>
        <w:autoSpaceDE w:val="0"/>
        <w:autoSpaceDN w:val="0"/>
        <w:spacing w:after="160" w:line="276" w:lineRule="auto"/>
        <w:contextualSpacing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для обучающихся 2-4 классов - не более 5 уроков.</w:t>
      </w:r>
    </w:p>
    <w:p w:rsidR="008511BA" w:rsidRPr="008511BA" w:rsidRDefault="008511BA" w:rsidP="008511BA">
      <w:pPr>
        <w:widowControl w:val="0"/>
        <w:autoSpaceDE w:val="0"/>
        <w:autoSpaceDN w:val="0"/>
        <w:spacing w:line="276" w:lineRule="auto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</w:t>
      </w: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lastRenderedPageBreak/>
        <w:t xml:space="preserve">наименьшим баллом по шкале трудности, но в большем количестве, чем в остальные дни недели. </w:t>
      </w:r>
    </w:p>
    <w:p w:rsidR="008511BA" w:rsidRPr="008511BA" w:rsidRDefault="008511BA" w:rsidP="008511BA">
      <w:pPr>
        <w:widowControl w:val="0"/>
        <w:autoSpaceDE w:val="0"/>
        <w:autoSpaceDN w:val="0"/>
        <w:spacing w:line="276" w:lineRule="auto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45 минут, за исключением 1 класса.</w:t>
      </w:r>
    </w:p>
    <w:p w:rsidR="008511BA" w:rsidRPr="008511BA" w:rsidRDefault="008511BA" w:rsidP="008511BA">
      <w:pPr>
        <w:widowControl w:val="0"/>
        <w:autoSpaceDE w:val="0"/>
        <w:autoSpaceDN w:val="0"/>
        <w:spacing w:line="276" w:lineRule="auto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Обучение в 1-м классе осуществляется с соблюдением следующих дополнительных требований: </w:t>
      </w:r>
    </w:p>
    <w:p w:rsidR="008511BA" w:rsidRPr="008511BA" w:rsidRDefault="008511BA" w:rsidP="00CE2C4F">
      <w:pPr>
        <w:widowControl w:val="0"/>
        <w:numPr>
          <w:ilvl w:val="0"/>
          <w:numId w:val="3"/>
        </w:numPr>
        <w:autoSpaceDE w:val="0"/>
        <w:autoSpaceDN w:val="0"/>
        <w:spacing w:after="160" w:line="276" w:lineRule="auto"/>
        <w:contextualSpacing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учебные занятия проводятся по 5-дневной учебной неделе и только в первую смену;</w:t>
      </w:r>
    </w:p>
    <w:p w:rsidR="008511BA" w:rsidRPr="008511BA" w:rsidRDefault="008511BA" w:rsidP="00CE2C4F">
      <w:pPr>
        <w:widowControl w:val="0"/>
        <w:numPr>
          <w:ilvl w:val="0"/>
          <w:numId w:val="3"/>
        </w:numPr>
        <w:autoSpaceDE w:val="0"/>
        <w:autoSpaceDN w:val="0"/>
        <w:spacing w:after="160" w:line="276" w:lineRule="auto"/>
        <w:contextualSpacing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8511BA" w:rsidRPr="008511BA" w:rsidRDefault="008511BA" w:rsidP="00CE2C4F">
      <w:pPr>
        <w:widowControl w:val="0"/>
        <w:numPr>
          <w:ilvl w:val="0"/>
          <w:numId w:val="3"/>
        </w:numPr>
        <w:autoSpaceDE w:val="0"/>
        <w:autoSpaceDN w:val="0"/>
        <w:spacing w:after="160" w:line="276" w:lineRule="auto"/>
        <w:contextualSpacing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Продолжительность выполнения домашних заданий составляет во 2-3 классах - 1,5 ч., в 4 классах - 2 ч.</w:t>
      </w:r>
    </w:p>
    <w:p w:rsidR="008511BA" w:rsidRPr="008511BA" w:rsidRDefault="008511BA" w:rsidP="008511BA">
      <w:pPr>
        <w:widowControl w:val="0"/>
        <w:autoSpaceDE w:val="0"/>
        <w:autoSpaceDN w:val="0"/>
        <w:spacing w:line="276" w:lineRule="auto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С целью профилактики переутомления в календарном учебном графике предусматривается чередование периодов учебного времени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Учебные занятия для учащихся 2-4 классов проводятся по 5-и дневной учебной неделе.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8511BA" w:rsidRPr="008511BA" w:rsidRDefault="008511BA" w:rsidP="008511BA">
      <w:pPr>
        <w:shd w:val="clear" w:color="auto" w:fill="FFFFFF"/>
        <w:spacing w:after="200" w:line="276" w:lineRule="auto"/>
        <w:rPr>
          <w:rFonts w:ascii="YS Text" w:eastAsia="Times New Roman" w:hAnsi="YS Text"/>
          <w:color w:val="000000"/>
          <w:sz w:val="23"/>
          <w:szCs w:val="23"/>
          <w:lang w:val="ru-RU" w:eastAsia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обучающихся,</w:t>
      </w:r>
      <w:r w:rsidRPr="008511BA">
        <w:rPr>
          <w:rFonts w:ascii="YS Text" w:eastAsia="Times New Roman" w:hAnsi="YS Text"/>
          <w:color w:val="000000"/>
          <w:sz w:val="23"/>
          <w:szCs w:val="23"/>
          <w:lang w:val="ru-RU" w:eastAsia="ru-RU" w:bidi="ar-SA"/>
        </w:rPr>
        <w:t xml:space="preserve"> </w:t>
      </w:r>
      <w:r w:rsidRPr="008511B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увеличение часов, предусмотренных на изучение отдельных учебных предметов обязательной части;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В Муниципальное общеобразовательное учреждение </w:t>
      </w:r>
      <w:proofErr w:type="spellStart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Маэковская</w:t>
      </w:r>
      <w:proofErr w:type="spellEnd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 начальная школа - детский сад»  языком обучения является русский  язык.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При изучении предметной области «Основы религиозных культур и </w:t>
      </w: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lastRenderedPageBreak/>
        <w:t>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При изучении предметов  осуществляется деление учащихся на подгруппы.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Промежуточная аттестация – процедура, проводимая с целью оценки качества освоения </w:t>
      </w:r>
      <w:proofErr w:type="gramStart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обучающимися</w:t>
      </w:r>
      <w:proofErr w:type="gramEnd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Промежуточная/годовая аттестация </w:t>
      </w:r>
      <w:proofErr w:type="gramStart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обучающихся</w:t>
      </w:r>
      <w:proofErr w:type="gramEnd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 за четверть осуществляется в соответствии с календарным учебным графиком.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безотметочными</w:t>
      </w:r>
      <w:proofErr w:type="spellEnd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 и оцениваются «зачет» или «незачет» по итогам четверти. 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br/>
        <w:t xml:space="preserve">текущего контроля успеваемости и промежуточной </w:t>
      </w:r>
      <w:proofErr w:type="gramStart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аттестации</w:t>
      </w:r>
      <w:proofErr w:type="gramEnd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 обучающихся Муниципальное общеобразовательное учреждение «</w:t>
      </w:r>
      <w:proofErr w:type="spellStart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Маэковская</w:t>
      </w:r>
      <w:proofErr w:type="spellEnd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 начальная школа - детский сад». 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val="ru-RU"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Оценивание младших школьников в течение первого года обучения осуществляются в форме словесных качественных оценок на </w:t>
      </w:r>
      <w:proofErr w:type="spellStart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>критериальной</w:t>
      </w:r>
      <w:proofErr w:type="spellEnd"/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 основе, в форме письменных заключений учителя, по итогам проверки самостоятельных работ.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0"/>
          <w:szCs w:val="20"/>
          <w:lang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val="ru-RU" w:bidi="ar-SA"/>
        </w:rPr>
        <w:t xml:space="preserve">Освоение основных образовательных программ начального общего образования завершается итоговой аттестацией. </w:t>
      </w:r>
      <w:proofErr w:type="spellStart"/>
      <w:proofErr w:type="gramStart"/>
      <w:r w:rsidRPr="008511BA">
        <w:rPr>
          <w:rFonts w:ascii="Times New Roman" w:eastAsia="Bookman Old Style" w:hAnsi="Times New Roman"/>
          <w:sz w:val="28"/>
          <w:szCs w:val="28"/>
          <w:lang w:bidi="ar-SA"/>
        </w:rPr>
        <w:t>Нормативный</w:t>
      </w:r>
      <w:proofErr w:type="spellEnd"/>
      <w:r w:rsidRPr="008511BA">
        <w:rPr>
          <w:rFonts w:ascii="Times New Roman" w:eastAsia="Bookman Old Style" w:hAnsi="Times New Roman"/>
          <w:sz w:val="28"/>
          <w:szCs w:val="28"/>
          <w:lang w:bidi="ar-SA"/>
        </w:rPr>
        <w:t xml:space="preserve"> </w:t>
      </w:r>
      <w:proofErr w:type="spellStart"/>
      <w:r w:rsidRPr="008511BA">
        <w:rPr>
          <w:rFonts w:ascii="Times New Roman" w:eastAsia="Bookman Old Style" w:hAnsi="Times New Roman"/>
          <w:sz w:val="28"/>
          <w:szCs w:val="28"/>
          <w:lang w:bidi="ar-SA"/>
        </w:rPr>
        <w:t>срок</w:t>
      </w:r>
      <w:proofErr w:type="spellEnd"/>
      <w:r w:rsidRPr="008511BA">
        <w:rPr>
          <w:rFonts w:ascii="Times New Roman" w:eastAsia="Bookman Old Style" w:hAnsi="Times New Roman"/>
          <w:sz w:val="28"/>
          <w:szCs w:val="28"/>
          <w:lang w:bidi="ar-SA"/>
        </w:rPr>
        <w:t xml:space="preserve"> </w:t>
      </w:r>
      <w:proofErr w:type="spellStart"/>
      <w:r w:rsidRPr="008511BA">
        <w:rPr>
          <w:rFonts w:ascii="Times New Roman" w:eastAsia="Bookman Old Style" w:hAnsi="Times New Roman"/>
          <w:sz w:val="28"/>
          <w:szCs w:val="28"/>
          <w:lang w:bidi="ar-SA"/>
        </w:rPr>
        <w:t>освоения</w:t>
      </w:r>
      <w:proofErr w:type="spellEnd"/>
      <w:r w:rsidRPr="008511BA">
        <w:rPr>
          <w:rFonts w:ascii="Times New Roman" w:eastAsia="Bookman Old Style" w:hAnsi="Times New Roman"/>
          <w:sz w:val="28"/>
          <w:szCs w:val="28"/>
          <w:lang w:bidi="ar-SA"/>
        </w:rPr>
        <w:t xml:space="preserve"> ООП НОО </w:t>
      </w:r>
      <w:proofErr w:type="spellStart"/>
      <w:r w:rsidRPr="008511BA">
        <w:rPr>
          <w:rFonts w:ascii="Times New Roman" w:eastAsia="Bookman Old Style" w:hAnsi="Times New Roman"/>
          <w:sz w:val="28"/>
          <w:szCs w:val="28"/>
          <w:lang w:bidi="ar-SA"/>
        </w:rPr>
        <w:t>составляет</w:t>
      </w:r>
      <w:proofErr w:type="spellEnd"/>
      <w:r w:rsidRPr="008511BA">
        <w:rPr>
          <w:rFonts w:ascii="Times New Roman" w:eastAsia="Bookman Old Style" w:hAnsi="Times New Roman"/>
          <w:sz w:val="28"/>
          <w:szCs w:val="28"/>
          <w:lang w:bidi="ar-SA"/>
        </w:rPr>
        <w:t xml:space="preserve"> 4 </w:t>
      </w:r>
      <w:proofErr w:type="spellStart"/>
      <w:r w:rsidRPr="008511BA">
        <w:rPr>
          <w:rFonts w:ascii="Times New Roman" w:eastAsia="Bookman Old Style" w:hAnsi="Times New Roman"/>
          <w:sz w:val="28"/>
          <w:szCs w:val="28"/>
          <w:lang w:bidi="ar-SA"/>
        </w:rPr>
        <w:t>года</w:t>
      </w:r>
      <w:proofErr w:type="spellEnd"/>
      <w:r w:rsidRPr="008511BA">
        <w:rPr>
          <w:rFonts w:ascii="Times New Roman" w:eastAsia="Bookman Old Style" w:hAnsi="Times New Roman"/>
          <w:sz w:val="20"/>
          <w:szCs w:val="20"/>
          <w:lang w:bidi="ar-SA"/>
        </w:rPr>
        <w:t>.</w:t>
      </w:r>
      <w:proofErr w:type="gramEnd"/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bidi="ar-SA"/>
        </w:rPr>
      </w:pPr>
      <w:r w:rsidRPr="008511BA">
        <w:rPr>
          <w:rFonts w:ascii="Times New Roman" w:eastAsia="Bookman Old Style" w:hAnsi="Times New Roman"/>
          <w:sz w:val="28"/>
          <w:szCs w:val="28"/>
          <w:lang w:bidi="ar-SA"/>
        </w:rPr>
        <w:t>УЧЕБНЫЙ ПЛАН</w:t>
      </w:r>
    </w:p>
    <w:p w:rsidR="008511BA" w:rsidRPr="008511BA" w:rsidRDefault="008511BA" w:rsidP="008511BA">
      <w:pPr>
        <w:widowControl w:val="0"/>
        <w:autoSpaceDE w:val="0"/>
        <w:autoSpaceDN w:val="0"/>
        <w:ind w:firstLine="567"/>
        <w:jc w:val="both"/>
        <w:rPr>
          <w:rFonts w:ascii="Times New Roman" w:eastAsia="Bookman Old Style" w:hAnsi="Times New Roman"/>
          <w:sz w:val="28"/>
          <w:szCs w:val="28"/>
          <w:lang w:bidi="ar-SA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2797"/>
        <w:gridCol w:w="2842"/>
        <w:gridCol w:w="983"/>
        <w:gridCol w:w="983"/>
        <w:gridCol w:w="983"/>
        <w:gridCol w:w="983"/>
      </w:tblGrid>
      <w:tr w:rsidR="008511BA" w:rsidRPr="008511BA" w:rsidTr="00311F29">
        <w:tc>
          <w:tcPr>
            <w:tcW w:w="6000" w:type="dxa"/>
            <w:vMerge w:val="restart"/>
            <w:shd w:val="clear" w:color="auto" w:fill="D9D9D9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8511BA" w:rsidRPr="008511BA" w:rsidTr="00311F29">
        <w:tc>
          <w:tcPr>
            <w:tcW w:w="2425" w:type="dxa"/>
            <w:vMerge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25" w:type="dxa"/>
            <w:vMerge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9D9D9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1а</w:t>
            </w:r>
          </w:p>
        </w:tc>
        <w:tc>
          <w:tcPr>
            <w:tcW w:w="0" w:type="dxa"/>
            <w:shd w:val="clear" w:color="auto" w:fill="D9D9D9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2а</w:t>
            </w:r>
          </w:p>
        </w:tc>
        <w:tc>
          <w:tcPr>
            <w:tcW w:w="0" w:type="dxa"/>
            <w:shd w:val="clear" w:color="auto" w:fill="D9D9D9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3а</w:t>
            </w:r>
          </w:p>
        </w:tc>
        <w:tc>
          <w:tcPr>
            <w:tcW w:w="0" w:type="dxa"/>
            <w:shd w:val="clear" w:color="auto" w:fill="D9D9D9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4а</w:t>
            </w:r>
          </w:p>
        </w:tc>
      </w:tr>
      <w:tr w:rsidR="008511BA" w:rsidRPr="008511BA" w:rsidTr="00311F29">
        <w:tc>
          <w:tcPr>
            <w:tcW w:w="14550" w:type="dxa"/>
            <w:gridSpan w:val="6"/>
            <w:shd w:val="clear" w:color="auto" w:fill="FFFFB3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Обязательная часть</w:t>
            </w:r>
          </w:p>
        </w:tc>
      </w:tr>
      <w:tr w:rsidR="008511BA" w:rsidRPr="008511BA" w:rsidTr="00311F29">
        <w:tc>
          <w:tcPr>
            <w:tcW w:w="2425" w:type="dxa"/>
            <w:vMerge w:val="restart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Русский язык и литературное чтение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Русский язык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5</w:t>
            </w:r>
          </w:p>
        </w:tc>
      </w:tr>
      <w:tr w:rsidR="008511BA" w:rsidRPr="008511BA" w:rsidTr="00311F29">
        <w:tc>
          <w:tcPr>
            <w:tcW w:w="2425" w:type="dxa"/>
            <w:vMerge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Литературное чтение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3</w:t>
            </w:r>
          </w:p>
        </w:tc>
      </w:tr>
      <w:tr w:rsidR="008511BA" w:rsidRPr="008511BA" w:rsidTr="00311F29">
        <w:tc>
          <w:tcPr>
            <w:tcW w:w="2425" w:type="dxa"/>
            <w:vMerge w:val="restart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Родной язык и литературное чтение на родном языке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0.5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0.5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0.5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0.5</w:t>
            </w:r>
          </w:p>
        </w:tc>
      </w:tr>
      <w:tr w:rsidR="008511BA" w:rsidRPr="008511BA" w:rsidTr="00311F29">
        <w:tc>
          <w:tcPr>
            <w:tcW w:w="2425" w:type="dxa"/>
            <w:vMerge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Литературное чтение на родном языке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0.5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0.5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0.5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0.5</w:t>
            </w:r>
          </w:p>
        </w:tc>
      </w:tr>
      <w:tr w:rsidR="008511BA" w:rsidRPr="008511BA" w:rsidTr="00311F29"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Иностранный язык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Иностранный язык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</w:tr>
      <w:tr w:rsidR="008511BA" w:rsidRPr="008511BA" w:rsidTr="00311F29"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Математика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</w:tr>
      <w:tr w:rsidR="008511BA" w:rsidRPr="008511BA" w:rsidTr="00311F29"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Окружающий мир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</w:tr>
      <w:tr w:rsidR="008511BA" w:rsidRPr="008511BA" w:rsidTr="00311F29"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</w:tr>
      <w:tr w:rsidR="008511BA" w:rsidRPr="008511BA" w:rsidTr="00311F29">
        <w:tc>
          <w:tcPr>
            <w:tcW w:w="2425" w:type="dxa"/>
            <w:vMerge w:val="restart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Искусство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Изобразительное </w:t>
            </w: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lastRenderedPageBreak/>
              <w:t>искусство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lastRenderedPageBreak/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</w:tr>
      <w:tr w:rsidR="008511BA" w:rsidRPr="008511BA" w:rsidTr="00311F29">
        <w:tc>
          <w:tcPr>
            <w:tcW w:w="2425" w:type="dxa"/>
            <w:vMerge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Музыка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</w:tr>
      <w:tr w:rsidR="008511BA" w:rsidRPr="008511BA" w:rsidTr="00311F29"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Технология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Технология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</w:tr>
      <w:tr w:rsidR="008511BA" w:rsidRPr="008511BA" w:rsidTr="00311F29"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Физическая культура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Физическая культура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</w:tr>
      <w:tr w:rsidR="008511BA" w:rsidRPr="008511BA" w:rsidTr="00311F29">
        <w:tc>
          <w:tcPr>
            <w:tcW w:w="4850" w:type="dxa"/>
            <w:gridSpan w:val="2"/>
            <w:shd w:val="clear" w:color="auto" w:fill="00FF00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21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23</w:t>
            </w:r>
          </w:p>
        </w:tc>
      </w:tr>
      <w:tr w:rsidR="008511BA" w:rsidRPr="008511BA" w:rsidTr="00311F29">
        <w:tc>
          <w:tcPr>
            <w:tcW w:w="14550" w:type="dxa"/>
            <w:gridSpan w:val="6"/>
            <w:shd w:val="clear" w:color="auto" w:fill="FFFFB3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8511BA" w:rsidRPr="008511BA" w:rsidTr="00311F29">
        <w:tc>
          <w:tcPr>
            <w:tcW w:w="4850" w:type="dxa"/>
            <w:gridSpan w:val="2"/>
            <w:shd w:val="clear" w:color="auto" w:fill="D9D9D9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25" w:type="dxa"/>
            <w:shd w:val="clear" w:color="auto" w:fill="D9D9D9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25" w:type="dxa"/>
            <w:shd w:val="clear" w:color="auto" w:fill="D9D9D9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25" w:type="dxa"/>
            <w:shd w:val="clear" w:color="auto" w:fill="D9D9D9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8511BA" w:rsidRPr="008511BA" w:rsidTr="00311F29">
        <w:tc>
          <w:tcPr>
            <w:tcW w:w="4850" w:type="dxa"/>
            <w:gridSpan w:val="2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hAnsi="Bookman Old Style"/>
                <w:color w:val="000000"/>
                <w:sz w:val="20"/>
                <w:szCs w:val="20"/>
              </w:rPr>
              <w:t>увеличение часов, предусмотренных на изучение отдельных учебных предметов обязательной части;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</w:tr>
      <w:tr w:rsidR="008511BA" w:rsidRPr="008511BA" w:rsidTr="00311F29">
        <w:tc>
          <w:tcPr>
            <w:tcW w:w="4850" w:type="dxa"/>
            <w:gridSpan w:val="2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</w:tr>
      <w:tr w:rsidR="008511BA" w:rsidRPr="008511BA" w:rsidTr="00311F29">
        <w:tc>
          <w:tcPr>
            <w:tcW w:w="4850" w:type="dxa"/>
            <w:gridSpan w:val="2"/>
            <w:shd w:val="clear" w:color="auto" w:fill="00FF00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0</w:t>
            </w:r>
          </w:p>
        </w:tc>
      </w:tr>
      <w:tr w:rsidR="008511BA" w:rsidRPr="008511BA" w:rsidTr="00311F29">
        <w:tc>
          <w:tcPr>
            <w:tcW w:w="4850" w:type="dxa"/>
            <w:gridSpan w:val="2"/>
            <w:shd w:val="clear" w:color="auto" w:fill="00FF00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21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23</w:t>
            </w:r>
          </w:p>
        </w:tc>
      </w:tr>
      <w:tr w:rsidR="008511BA" w:rsidRPr="008511BA" w:rsidTr="00311F29">
        <w:tc>
          <w:tcPr>
            <w:tcW w:w="4850" w:type="dxa"/>
            <w:gridSpan w:val="2"/>
            <w:shd w:val="clear" w:color="auto" w:fill="FCE3FC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33</w:t>
            </w:r>
          </w:p>
        </w:tc>
        <w:tc>
          <w:tcPr>
            <w:tcW w:w="2425" w:type="dxa"/>
            <w:shd w:val="clear" w:color="auto" w:fill="FCE3FC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34</w:t>
            </w:r>
          </w:p>
        </w:tc>
        <w:tc>
          <w:tcPr>
            <w:tcW w:w="2425" w:type="dxa"/>
            <w:shd w:val="clear" w:color="auto" w:fill="FCE3FC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34</w:t>
            </w:r>
          </w:p>
        </w:tc>
        <w:tc>
          <w:tcPr>
            <w:tcW w:w="2425" w:type="dxa"/>
            <w:shd w:val="clear" w:color="auto" w:fill="FCE3FC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34</w:t>
            </w:r>
          </w:p>
        </w:tc>
      </w:tr>
      <w:tr w:rsidR="008511BA" w:rsidRPr="008511BA" w:rsidTr="00311F29">
        <w:tc>
          <w:tcPr>
            <w:tcW w:w="4850" w:type="dxa"/>
            <w:gridSpan w:val="2"/>
            <w:shd w:val="clear" w:color="auto" w:fill="FCE3FC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693</w:t>
            </w:r>
          </w:p>
        </w:tc>
        <w:tc>
          <w:tcPr>
            <w:tcW w:w="2425" w:type="dxa"/>
            <w:shd w:val="clear" w:color="auto" w:fill="FCE3FC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782</w:t>
            </w:r>
          </w:p>
        </w:tc>
        <w:tc>
          <w:tcPr>
            <w:tcW w:w="2425" w:type="dxa"/>
            <w:shd w:val="clear" w:color="auto" w:fill="FCE3FC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782</w:t>
            </w:r>
          </w:p>
        </w:tc>
        <w:tc>
          <w:tcPr>
            <w:tcW w:w="2425" w:type="dxa"/>
            <w:shd w:val="clear" w:color="auto" w:fill="FCE3FC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782</w:t>
            </w:r>
          </w:p>
        </w:tc>
      </w:tr>
    </w:tbl>
    <w:p w:rsidR="008511BA" w:rsidRPr="008511BA" w:rsidRDefault="008511BA" w:rsidP="00311F29">
      <w:pPr>
        <w:rPr>
          <w:rFonts w:ascii="Bookman Old Style" w:eastAsia="Bookman Old Style" w:hAnsi="Bookman Old Style" w:cs="Bookman Old Style"/>
          <w:sz w:val="22"/>
          <w:szCs w:val="22"/>
          <w:lang w:bidi="ar-SA"/>
        </w:rPr>
      </w:pPr>
      <w:r w:rsidRPr="008511BA">
        <w:rPr>
          <w:rFonts w:ascii="Bookman Old Style" w:eastAsia="Bookman Old Style" w:hAnsi="Bookman Old Style" w:cs="Bookman Old Style"/>
          <w:sz w:val="22"/>
          <w:szCs w:val="22"/>
          <w:lang w:bidi="ar-SA"/>
        </w:rPr>
        <w:br w:type="page"/>
      </w:r>
      <w:r w:rsidR="00311F29" w:rsidRPr="008511BA">
        <w:rPr>
          <w:rFonts w:ascii="Bookman Old Style" w:eastAsia="Bookman Old Style" w:hAnsi="Bookman Old Style" w:cs="Bookman Old Style"/>
          <w:sz w:val="22"/>
          <w:szCs w:val="22"/>
          <w:lang w:bidi="ar-SA"/>
        </w:rPr>
        <w:lastRenderedPageBreak/>
        <w:t xml:space="preserve"> </w:t>
      </w:r>
    </w:p>
    <w:p w:rsidR="008511BA" w:rsidRPr="008511BA" w:rsidRDefault="008511BA" w:rsidP="008511BA">
      <w:pPr>
        <w:widowControl w:val="0"/>
        <w:autoSpaceDE w:val="0"/>
        <w:autoSpaceDN w:val="0"/>
        <w:rPr>
          <w:rFonts w:ascii="Bookman Old Style" w:eastAsia="Bookman Old Style" w:hAnsi="Bookman Old Style" w:cs="Bookman Old Style"/>
          <w:sz w:val="22"/>
          <w:szCs w:val="22"/>
          <w:lang w:val="ru-RU" w:bidi="ar-SA"/>
        </w:rPr>
      </w:pPr>
      <w:r w:rsidRPr="008511BA">
        <w:rPr>
          <w:rFonts w:ascii="Bookman Old Style" w:eastAsia="Bookman Old Style" w:hAnsi="Bookman Old Style" w:cs="Bookman Old Style"/>
          <w:b/>
          <w:sz w:val="32"/>
          <w:szCs w:val="22"/>
          <w:lang w:val="ru-RU" w:bidi="ar-SA"/>
        </w:rPr>
        <w:t>План внеурочной деятельности (недельный)</w:t>
      </w:r>
    </w:p>
    <w:p w:rsidR="008511BA" w:rsidRPr="008511BA" w:rsidRDefault="008511BA" w:rsidP="008511BA">
      <w:pPr>
        <w:widowControl w:val="0"/>
        <w:autoSpaceDE w:val="0"/>
        <w:autoSpaceDN w:val="0"/>
        <w:rPr>
          <w:rFonts w:ascii="Bookman Old Style" w:eastAsia="Bookman Old Style" w:hAnsi="Bookman Old Style" w:cs="Bookman Old Style"/>
          <w:sz w:val="22"/>
          <w:szCs w:val="22"/>
          <w:lang w:val="ru-RU" w:bidi="ar-SA"/>
        </w:rPr>
      </w:pPr>
      <w:r w:rsidRPr="008511BA">
        <w:rPr>
          <w:rFonts w:ascii="Bookman Old Style" w:eastAsia="Bookman Old Style" w:hAnsi="Bookman Old Style" w:cs="Bookman Old Style"/>
          <w:sz w:val="22"/>
          <w:szCs w:val="22"/>
          <w:lang w:val="ru-RU" w:bidi="ar-SA"/>
        </w:rPr>
        <w:t>Муниципальное общеобразовательное учреждение «</w:t>
      </w:r>
      <w:proofErr w:type="spellStart"/>
      <w:r w:rsidRPr="008511BA">
        <w:rPr>
          <w:rFonts w:ascii="Bookman Old Style" w:eastAsia="Bookman Old Style" w:hAnsi="Bookman Old Style" w:cs="Bookman Old Style"/>
          <w:sz w:val="22"/>
          <w:szCs w:val="22"/>
          <w:lang w:val="ru-RU" w:bidi="ar-SA"/>
        </w:rPr>
        <w:t>Маэковская</w:t>
      </w:r>
      <w:proofErr w:type="spellEnd"/>
      <w:r w:rsidRPr="008511BA">
        <w:rPr>
          <w:rFonts w:ascii="Bookman Old Style" w:eastAsia="Bookman Old Style" w:hAnsi="Bookman Old Style" w:cs="Bookman Old Style"/>
          <w:sz w:val="22"/>
          <w:szCs w:val="22"/>
          <w:lang w:val="ru-RU" w:bidi="ar-SA"/>
        </w:rPr>
        <w:t xml:space="preserve"> начальная школа - детский сад»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3338"/>
        <w:gridCol w:w="1559"/>
        <w:gridCol w:w="1558"/>
        <w:gridCol w:w="1558"/>
        <w:gridCol w:w="1558"/>
      </w:tblGrid>
      <w:tr w:rsidR="008511BA" w:rsidRPr="008511BA" w:rsidTr="00311F29">
        <w:tc>
          <w:tcPr>
            <w:tcW w:w="4850" w:type="dxa"/>
            <w:vMerge w:val="restart"/>
            <w:shd w:val="clear" w:color="auto" w:fill="D9D9D9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Учебные курсы</w:t>
            </w:r>
          </w:p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700" w:type="dxa"/>
            <w:gridSpan w:val="4"/>
            <w:shd w:val="clear" w:color="auto" w:fill="D9D9D9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8511BA" w:rsidRPr="008511BA" w:rsidTr="00311F29">
        <w:tc>
          <w:tcPr>
            <w:tcW w:w="4850" w:type="dxa"/>
            <w:vMerge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25" w:type="dxa"/>
            <w:shd w:val="clear" w:color="auto" w:fill="D9D9D9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1а</w:t>
            </w:r>
          </w:p>
        </w:tc>
        <w:tc>
          <w:tcPr>
            <w:tcW w:w="2425" w:type="dxa"/>
            <w:shd w:val="clear" w:color="auto" w:fill="D9D9D9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2а</w:t>
            </w:r>
          </w:p>
        </w:tc>
        <w:tc>
          <w:tcPr>
            <w:tcW w:w="2425" w:type="dxa"/>
            <w:shd w:val="clear" w:color="auto" w:fill="D9D9D9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3а</w:t>
            </w:r>
          </w:p>
        </w:tc>
        <w:tc>
          <w:tcPr>
            <w:tcW w:w="2425" w:type="dxa"/>
            <w:shd w:val="clear" w:color="auto" w:fill="D9D9D9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4а</w:t>
            </w:r>
          </w:p>
        </w:tc>
      </w:tr>
      <w:tr w:rsidR="008511BA" w:rsidRPr="008511BA" w:rsidTr="00311F29">
        <w:tc>
          <w:tcPr>
            <w:tcW w:w="4850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Разговор о </w:t>
            </w:r>
            <w:proofErr w:type="gramStart"/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важном</w:t>
            </w:r>
            <w:proofErr w:type="gramEnd"/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</w:tr>
      <w:tr w:rsidR="008511BA" w:rsidRPr="008511BA" w:rsidTr="00311F29">
        <w:tc>
          <w:tcPr>
            <w:tcW w:w="4850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Истоки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</w:tr>
      <w:tr w:rsidR="008511BA" w:rsidRPr="008511BA" w:rsidTr="00311F29">
        <w:tc>
          <w:tcPr>
            <w:tcW w:w="4850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Подвижные игры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</w:tr>
      <w:tr w:rsidR="008511BA" w:rsidRPr="008511BA" w:rsidTr="00311F29">
        <w:tc>
          <w:tcPr>
            <w:tcW w:w="4850" w:type="dxa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Всезнайка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425" w:type="dxa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</w:tr>
      <w:tr w:rsidR="008511BA" w:rsidRPr="008511BA" w:rsidTr="00311F29">
        <w:tc>
          <w:tcPr>
            <w:tcW w:w="4850" w:type="dxa"/>
            <w:shd w:val="clear" w:color="auto" w:fill="00FF00"/>
          </w:tcPr>
          <w:p w:rsidR="008511BA" w:rsidRPr="008511BA" w:rsidRDefault="008511BA" w:rsidP="008511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2425" w:type="dxa"/>
            <w:shd w:val="clear" w:color="auto" w:fill="00FF00"/>
          </w:tcPr>
          <w:p w:rsidR="008511BA" w:rsidRPr="008511BA" w:rsidRDefault="008511BA" w:rsidP="008511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8511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</w:tr>
    </w:tbl>
    <w:p w:rsidR="008511BA" w:rsidRPr="008511BA" w:rsidRDefault="008511BA" w:rsidP="008511BA">
      <w:pPr>
        <w:spacing w:after="200" w:line="276" w:lineRule="auto"/>
        <w:rPr>
          <w:rFonts w:eastAsiaTheme="minorHAnsi" w:cstheme="minorBidi"/>
          <w:sz w:val="22"/>
          <w:szCs w:val="22"/>
          <w:lang w:val="ru-RU" w:bidi="ar-SA"/>
        </w:rPr>
      </w:pPr>
    </w:p>
    <w:p w:rsidR="000C5486" w:rsidRDefault="000C5486" w:rsidP="00272986">
      <w:pPr>
        <w:rPr>
          <w:rFonts w:ascii="Times New Roman" w:hAnsi="Times New Roman"/>
        </w:rPr>
      </w:pPr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ind w:firstLine="567"/>
        <w:jc w:val="both"/>
        <w:rPr>
          <w:rFonts w:ascii="Times New Roman" w:eastAsia="Bookman Old Style" w:hAnsi="Times New Roman"/>
          <w:color w:val="000000"/>
          <w:w w:val="90"/>
          <w:sz w:val="20"/>
          <w:szCs w:val="20"/>
          <w:lang w:val="ru-RU" w:bidi="ar-SA"/>
        </w:rPr>
      </w:pPr>
    </w:p>
    <w:p w:rsidR="00311F29" w:rsidRPr="00311F29" w:rsidRDefault="00311F29" w:rsidP="00311F29">
      <w:pPr>
        <w:widowControl w:val="0"/>
        <w:tabs>
          <w:tab w:val="left" w:pos="142"/>
          <w:tab w:val="left" w:pos="284"/>
          <w:tab w:val="left" w:pos="426"/>
        </w:tabs>
        <w:autoSpaceDE w:val="0"/>
        <w:autoSpaceDN w:val="0"/>
        <w:spacing w:before="66"/>
        <w:outlineLvl w:val="1"/>
        <w:rPr>
          <w:rFonts w:ascii="Times New Roman" w:eastAsia="Trebuchet MS" w:hAnsi="Times New Roman"/>
          <w:b/>
          <w:sz w:val="20"/>
          <w:szCs w:val="20"/>
          <w:lang w:val="ru-RU" w:bidi="ar-SA"/>
        </w:rPr>
      </w:pPr>
      <w:bookmarkStart w:id="1" w:name="_Toc105169844"/>
      <w:r w:rsidRPr="00311F29">
        <w:rPr>
          <w:rFonts w:ascii="Times New Roman" w:eastAsia="Trebuchet MS" w:hAnsi="Times New Roman"/>
          <w:b/>
          <w:sz w:val="20"/>
          <w:szCs w:val="20"/>
          <w:lang w:val="ru-RU" w:bidi="ar-SA"/>
        </w:rPr>
        <w:t>3.4.КАЛЕНДАРНЫЙ ПЛАН ВОСПИТАТЕЛЬНОЙ РАБОТЫ</w:t>
      </w:r>
      <w:bookmarkEnd w:id="1"/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ind w:firstLine="567"/>
        <w:jc w:val="both"/>
        <w:rPr>
          <w:rFonts w:ascii="Times New Roman" w:eastAsia="Bookman Old Style" w:hAnsi="Times New Roman"/>
          <w:b/>
          <w:color w:val="000000"/>
          <w:sz w:val="20"/>
          <w:szCs w:val="20"/>
          <w:lang w:val="ru-RU" w:bidi="ar-SA"/>
        </w:rPr>
      </w:pPr>
      <w:r w:rsidRPr="00311F29">
        <w:rPr>
          <w:rFonts w:ascii="Times New Roman" w:eastAsia="Bookman Old Style" w:hAnsi="Times New Roman"/>
          <w:b/>
          <w:color w:val="000000"/>
          <w:sz w:val="20"/>
          <w:szCs w:val="20"/>
          <w:lang w:val="ru-RU" w:bidi="ar-SA"/>
        </w:rPr>
        <w:t>Пояснительная записка</w:t>
      </w:r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Календарный</w:t>
      </w:r>
      <w:r w:rsidRPr="00311F29">
        <w:rPr>
          <w:rFonts w:ascii="Times New Roman" w:eastAsia="Bookman Old Style" w:hAnsi="Times New Roman"/>
          <w:color w:val="000000"/>
          <w:spacing w:val="10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план</w:t>
      </w:r>
      <w:r w:rsidRPr="00311F29">
        <w:rPr>
          <w:rFonts w:ascii="Times New Roman" w:eastAsia="Bookman Old Style" w:hAnsi="Times New Roman"/>
          <w:color w:val="000000"/>
          <w:spacing w:val="11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воспитательной</w:t>
      </w:r>
      <w:r w:rsidRPr="00311F29">
        <w:rPr>
          <w:rFonts w:ascii="Times New Roman" w:eastAsia="Bookman Old Style" w:hAnsi="Times New Roman"/>
          <w:color w:val="000000"/>
          <w:spacing w:val="10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работы</w:t>
      </w:r>
      <w:r w:rsidRPr="00311F29">
        <w:rPr>
          <w:rFonts w:ascii="Times New Roman" w:eastAsia="Bookman Old Style" w:hAnsi="Times New Roman"/>
          <w:color w:val="000000"/>
          <w:spacing w:val="10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составляется</w:t>
      </w:r>
      <w:r w:rsidRPr="00311F29">
        <w:rPr>
          <w:rFonts w:ascii="Times New Roman" w:eastAsia="Bookman Old Style" w:hAnsi="Times New Roman"/>
          <w:color w:val="000000"/>
          <w:spacing w:val="11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на текущий учебный год. В нем конкретизируется заявленная в</w:t>
      </w:r>
      <w:r w:rsidRPr="00311F29">
        <w:rPr>
          <w:rFonts w:ascii="Times New Roman" w:eastAsia="Bookman Old Style" w:hAnsi="Times New Roman"/>
          <w:color w:val="000000"/>
          <w:spacing w:val="1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программе</w:t>
      </w:r>
      <w:r w:rsidRPr="00311F29">
        <w:rPr>
          <w:rFonts w:ascii="Times New Roman" w:eastAsia="Bookman Old Style" w:hAnsi="Times New Roman"/>
          <w:color w:val="000000"/>
          <w:spacing w:val="-1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воспитания</w:t>
      </w:r>
      <w:r w:rsidRPr="00311F29">
        <w:rPr>
          <w:rFonts w:ascii="Times New Roman" w:eastAsia="Bookman Old Style" w:hAnsi="Times New Roman"/>
          <w:color w:val="000000"/>
          <w:spacing w:val="-13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работа</w:t>
      </w:r>
      <w:r w:rsidRPr="00311F29">
        <w:rPr>
          <w:rFonts w:ascii="Times New Roman" w:eastAsia="Bookman Old Style" w:hAnsi="Times New Roman"/>
          <w:color w:val="000000"/>
          <w:spacing w:val="-1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применительно</w:t>
      </w:r>
      <w:r w:rsidRPr="00311F29">
        <w:rPr>
          <w:rFonts w:ascii="Times New Roman" w:eastAsia="Bookman Old Style" w:hAnsi="Times New Roman"/>
          <w:color w:val="000000"/>
          <w:spacing w:val="-13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к</w:t>
      </w:r>
      <w:r w:rsidRPr="00311F29">
        <w:rPr>
          <w:rFonts w:ascii="Times New Roman" w:eastAsia="Bookman Old Style" w:hAnsi="Times New Roman"/>
          <w:color w:val="000000"/>
          <w:spacing w:val="-1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данному</w:t>
      </w:r>
      <w:r w:rsidRPr="00311F29">
        <w:rPr>
          <w:rFonts w:ascii="Times New Roman" w:eastAsia="Bookman Old Style" w:hAnsi="Times New Roman"/>
          <w:color w:val="000000"/>
          <w:spacing w:val="-13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учебному</w:t>
      </w:r>
      <w:r w:rsidRPr="00311F29">
        <w:rPr>
          <w:rFonts w:ascii="Times New Roman" w:eastAsia="Bookman Old Style" w:hAnsi="Times New Roman"/>
          <w:color w:val="000000"/>
          <w:spacing w:val="6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году</w:t>
      </w:r>
      <w:r w:rsidRPr="00311F29">
        <w:rPr>
          <w:rFonts w:ascii="Times New Roman" w:eastAsia="Bookman Old Style" w:hAnsi="Times New Roman"/>
          <w:color w:val="000000"/>
          <w:spacing w:val="7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и</w:t>
      </w:r>
      <w:r w:rsidRPr="00311F29">
        <w:rPr>
          <w:rFonts w:ascii="Times New Roman" w:eastAsia="Bookman Old Style" w:hAnsi="Times New Roman"/>
          <w:color w:val="000000"/>
          <w:spacing w:val="6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уровню</w:t>
      </w:r>
      <w:r w:rsidRPr="00311F29">
        <w:rPr>
          <w:rFonts w:ascii="Times New Roman" w:eastAsia="Bookman Old Style" w:hAnsi="Times New Roman"/>
          <w:color w:val="000000"/>
          <w:spacing w:val="7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образования.</w:t>
      </w:r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Календарный план разрабатывается в соответствии с модулями рабочей программы воспитания.</w:t>
      </w:r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spacing w:before="3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Участие</w:t>
      </w:r>
      <w:r w:rsidRPr="00311F29">
        <w:rPr>
          <w:rFonts w:ascii="Times New Roman" w:eastAsia="Bookman Old Style" w:hAnsi="Times New Roman"/>
          <w:color w:val="000000"/>
          <w:spacing w:val="-1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школьников</w:t>
      </w:r>
      <w:r w:rsidRPr="00311F29">
        <w:rPr>
          <w:rFonts w:ascii="Times New Roman" w:eastAsia="Bookman Old Style" w:hAnsi="Times New Roman"/>
          <w:color w:val="000000"/>
          <w:spacing w:val="-1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во</w:t>
      </w:r>
      <w:r w:rsidRPr="00311F29">
        <w:rPr>
          <w:rFonts w:ascii="Times New Roman" w:eastAsia="Bookman Old Style" w:hAnsi="Times New Roman"/>
          <w:color w:val="000000"/>
          <w:spacing w:val="-1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всех</w:t>
      </w:r>
      <w:r w:rsidRPr="00311F29">
        <w:rPr>
          <w:rFonts w:ascii="Times New Roman" w:eastAsia="Bookman Old Style" w:hAnsi="Times New Roman"/>
          <w:color w:val="000000"/>
          <w:spacing w:val="-1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делах,</w:t>
      </w:r>
      <w:r w:rsidRPr="00311F29">
        <w:rPr>
          <w:rFonts w:ascii="Times New Roman" w:eastAsia="Bookman Old Style" w:hAnsi="Times New Roman"/>
          <w:color w:val="000000"/>
          <w:spacing w:val="-1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событиях,</w:t>
      </w:r>
      <w:r w:rsidRPr="00311F29">
        <w:rPr>
          <w:rFonts w:ascii="Times New Roman" w:eastAsia="Bookman Old Style" w:hAnsi="Times New Roman"/>
          <w:color w:val="000000"/>
          <w:spacing w:val="-1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мероприятиях</w:t>
      </w:r>
      <w:r w:rsidRPr="00311F29">
        <w:rPr>
          <w:rFonts w:ascii="Times New Roman" w:eastAsia="Bookman Old Style" w:hAnsi="Times New Roman"/>
          <w:color w:val="000000"/>
          <w:spacing w:val="-61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календарного</w:t>
      </w:r>
      <w:r w:rsidRPr="00311F29">
        <w:rPr>
          <w:rFonts w:ascii="Times New Roman" w:eastAsia="Bookman Old Style" w:hAnsi="Times New Roman"/>
          <w:color w:val="000000"/>
          <w:spacing w:val="-12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плана</w:t>
      </w:r>
      <w:r w:rsidRPr="00311F29">
        <w:rPr>
          <w:rFonts w:ascii="Times New Roman" w:eastAsia="Bookman Old Style" w:hAnsi="Times New Roman"/>
          <w:color w:val="000000"/>
          <w:spacing w:val="-12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основывается</w:t>
      </w:r>
      <w:r w:rsidRPr="00311F29">
        <w:rPr>
          <w:rFonts w:ascii="Times New Roman" w:eastAsia="Bookman Old Style" w:hAnsi="Times New Roman"/>
          <w:color w:val="000000"/>
          <w:spacing w:val="-12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на</w:t>
      </w:r>
      <w:r w:rsidRPr="00311F29">
        <w:rPr>
          <w:rFonts w:ascii="Times New Roman" w:eastAsia="Bookman Old Style" w:hAnsi="Times New Roman"/>
          <w:color w:val="000000"/>
          <w:spacing w:val="-12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принципах</w:t>
      </w:r>
      <w:r w:rsidRPr="00311F29">
        <w:rPr>
          <w:rFonts w:ascii="Times New Roman" w:eastAsia="Bookman Old Style" w:hAnsi="Times New Roman"/>
          <w:color w:val="000000"/>
          <w:spacing w:val="-12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добровольности, взаимодействия обучающихся разных классов и паралле</w:t>
      </w:r>
      <w:r w:rsidRPr="00311F29">
        <w:rPr>
          <w:rFonts w:ascii="Times New Roman" w:eastAsia="Bookman Old Style" w:hAnsi="Times New Roman"/>
          <w:color w:val="000000"/>
          <w:w w:val="95"/>
          <w:sz w:val="20"/>
          <w:szCs w:val="20"/>
          <w:lang w:val="ru-RU" w:bidi="ar-SA"/>
        </w:rPr>
        <w:t xml:space="preserve">лей, совместной </w:t>
      </w:r>
      <w:proofErr w:type="gramStart"/>
      <w:r w:rsidRPr="00311F29">
        <w:rPr>
          <w:rFonts w:ascii="Times New Roman" w:eastAsia="Bookman Old Style" w:hAnsi="Times New Roman"/>
          <w:color w:val="000000"/>
          <w:w w:val="95"/>
          <w:sz w:val="20"/>
          <w:szCs w:val="20"/>
          <w:lang w:val="ru-RU" w:bidi="ar-SA"/>
        </w:rPr>
        <w:t>со</w:t>
      </w:r>
      <w:proofErr w:type="gramEnd"/>
      <w:r w:rsidRPr="00311F29">
        <w:rPr>
          <w:rFonts w:ascii="Times New Roman" w:eastAsia="Bookman Old Style" w:hAnsi="Times New Roman"/>
          <w:color w:val="000000"/>
          <w:w w:val="95"/>
          <w:sz w:val="20"/>
          <w:szCs w:val="20"/>
          <w:lang w:val="ru-RU" w:bidi="ar-SA"/>
        </w:rPr>
        <w:t xml:space="preserve"> взрослыми посильной ответственности за их</w:t>
      </w:r>
      <w:r w:rsidRPr="00311F29">
        <w:rPr>
          <w:rFonts w:ascii="Times New Roman" w:eastAsia="Bookman Old Style" w:hAnsi="Times New Roman"/>
          <w:color w:val="000000"/>
          <w:spacing w:val="1"/>
          <w:w w:val="9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планирование,</w:t>
      </w:r>
      <w:r w:rsidRPr="00311F29">
        <w:rPr>
          <w:rFonts w:ascii="Times New Roman" w:eastAsia="Bookman Old Style" w:hAnsi="Times New Roman"/>
          <w:color w:val="000000"/>
          <w:spacing w:val="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подготовку,</w:t>
      </w:r>
      <w:r w:rsidRPr="00311F29">
        <w:rPr>
          <w:rFonts w:ascii="Times New Roman" w:eastAsia="Bookman Old Style" w:hAnsi="Times New Roman"/>
          <w:color w:val="000000"/>
          <w:spacing w:val="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проведение</w:t>
      </w:r>
      <w:r w:rsidRPr="00311F29">
        <w:rPr>
          <w:rFonts w:ascii="Times New Roman" w:eastAsia="Bookman Old Style" w:hAnsi="Times New Roman"/>
          <w:color w:val="000000"/>
          <w:spacing w:val="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и</w:t>
      </w:r>
      <w:r w:rsidRPr="00311F29">
        <w:rPr>
          <w:rFonts w:ascii="Times New Roman" w:eastAsia="Bookman Old Style" w:hAnsi="Times New Roman"/>
          <w:color w:val="000000"/>
          <w:spacing w:val="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анализ.</w:t>
      </w:r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spacing w:before="3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9"/>
        <w:gridCol w:w="1457"/>
        <w:gridCol w:w="1276"/>
        <w:gridCol w:w="4252"/>
      </w:tblGrid>
      <w:tr w:rsidR="00311F29" w:rsidRPr="00311F29" w:rsidTr="00311F29">
        <w:trPr>
          <w:trHeight w:val="569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 xml:space="preserve">КАЛЕНДАРНЫЙ ПЛАН 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ВОСПИТАТЕЛЬНОЙ РАБОТЫ НА 2022-2023УЧЕБНЫЙ ГОД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(уровень начального общего образования)</w:t>
            </w:r>
          </w:p>
        </w:tc>
      </w:tr>
      <w:tr w:rsidR="00311F29" w:rsidRPr="00311F29" w:rsidTr="00311F29">
        <w:trPr>
          <w:trHeight w:val="125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ИНВАРИАНТНАЯ ЧАСТЬ</w:t>
            </w:r>
          </w:p>
        </w:tc>
      </w:tr>
      <w:tr w:rsidR="00311F29" w:rsidRPr="00311F29" w:rsidTr="00311F29">
        <w:trPr>
          <w:trHeight w:val="383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Дела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ind w:left="-3936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Ориентировочное время проведения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Ответственные</w:t>
            </w:r>
          </w:p>
        </w:tc>
      </w:tr>
      <w:tr w:rsidR="00311F29" w:rsidRPr="00311F29" w:rsidTr="00311F29">
        <w:trPr>
          <w:trHeight w:val="831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Классное руководство 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(согласно индивидуальным планам работы классных руководителей)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 Работа с классным коллективом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 Индивидуальная работа с учащимися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 Работа с учителями, преподающими в классе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 Работа с родителями обучающихся, их законными представителями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</w:tr>
      <w:tr w:rsidR="00311F29" w:rsidRPr="00311F29" w:rsidTr="00311F29">
        <w:trPr>
          <w:trHeight w:val="242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Школьный урок 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(согласно индивидуальным планам работы учителей-предметников)</w:t>
            </w:r>
          </w:p>
        </w:tc>
      </w:tr>
      <w:tr w:rsidR="00311F29" w:rsidRPr="00311F29" w:rsidTr="00311F29">
        <w:trPr>
          <w:trHeight w:val="107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Курсы внеурочной деятельности</w:t>
            </w:r>
          </w:p>
        </w:tc>
      </w:tr>
      <w:tr w:rsidR="00311F29" w:rsidRPr="00311F29" w:rsidTr="00311F29">
        <w:trPr>
          <w:trHeight w:val="245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Название курса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Количество часов в неделю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Ответственные</w:t>
            </w:r>
          </w:p>
        </w:tc>
      </w:tr>
      <w:tr w:rsidR="00311F29" w:rsidRPr="00311F29" w:rsidTr="00311F29">
        <w:trPr>
          <w:trHeight w:val="107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Часть, рекомендуемая для всех обучающихся</w:t>
            </w:r>
          </w:p>
        </w:tc>
      </w:tr>
      <w:tr w:rsidR="00311F29" w:rsidRPr="00311F29" w:rsidTr="00311F29">
        <w:trPr>
          <w:trHeight w:val="247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Информационно </w:t>
            </w:r>
            <w:proofErr w:type="gramStart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–п</w:t>
            </w:r>
            <w:proofErr w:type="gramEnd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росветительские занятия патриотической, нравственной, и экологической направленности </w:t>
            </w:r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«Разговоры о </w:t>
            </w:r>
            <w:proofErr w:type="gram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важном</w:t>
            </w:r>
            <w:proofErr w:type="gram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1,3классы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Новинская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 Н.Л.</w:t>
            </w:r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«Разговоры о </w:t>
            </w:r>
            <w:proofErr w:type="gram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важном</w:t>
            </w:r>
            <w:proofErr w:type="gram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2,4классы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Граблина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 Г.Н.</w:t>
            </w:r>
          </w:p>
        </w:tc>
      </w:tr>
      <w:tr w:rsidR="00311F29" w:rsidRPr="00311F29" w:rsidTr="00311F29">
        <w:trPr>
          <w:trHeight w:val="109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Занятия по </w:t>
            </w:r>
            <w:proofErr w:type="spellStart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формированиюфункциональной</w:t>
            </w:r>
            <w:proofErr w:type="spellEnd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 грамотности </w:t>
            </w:r>
            <w:proofErr w:type="gramStart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обучающихся</w:t>
            </w:r>
            <w:proofErr w:type="gramEnd"/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«Всезнайка»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1,3классы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Граблина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 Г.Н.</w:t>
            </w:r>
          </w:p>
        </w:tc>
      </w:tr>
      <w:tr w:rsidR="00311F29" w:rsidRPr="00311F29" w:rsidTr="00311F29">
        <w:trPr>
          <w:trHeight w:val="126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«Всезнайка» 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2,4 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Граблина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 Г.Н.</w:t>
            </w:r>
          </w:p>
        </w:tc>
      </w:tr>
      <w:tr w:rsidR="00311F29" w:rsidRPr="00311F29" w:rsidTr="00311F29">
        <w:trPr>
          <w:trHeight w:val="247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«Истоки»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1,3классы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Граблина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 Г.Н.</w:t>
            </w:r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«Истоки»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2,4 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Пронина С.В.</w:t>
            </w:r>
          </w:p>
        </w:tc>
      </w:tr>
      <w:tr w:rsidR="00311F29" w:rsidRPr="00311F29" w:rsidTr="00311F29">
        <w:trPr>
          <w:trHeight w:val="107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Вариативная часть</w:t>
            </w:r>
          </w:p>
        </w:tc>
      </w:tr>
      <w:tr w:rsidR="00311F29" w:rsidRPr="00311F29" w:rsidTr="00311F29">
        <w:trPr>
          <w:trHeight w:val="385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Занятия, направленные на удовлетворение интересов и </w:t>
            </w:r>
            <w:proofErr w:type="gramStart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потребностей</w:t>
            </w:r>
            <w:proofErr w:type="gramEnd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«Подвижные игры»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1,3классы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ГраблинаГ.Н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.</w:t>
            </w:r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lastRenderedPageBreak/>
              <w:t>«Подвижные игры»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2,4 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Граблина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 Г.Н.</w:t>
            </w:r>
          </w:p>
        </w:tc>
      </w:tr>
      <w:tr w:rsidR="00311F29" w:rsidRPr="00311F29" w:rsidTr="00311F29">
        <w:trPr>
          <w:trHeight w:val="107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Модуль «Работа с родителями»</w:t>
            </w:r>
          </w:p>
        </w:tc>
      </w:tr>
      <w:tr w:rsidR="00311F29" w:rsidRPr="00311F29" w:rsidTr="00311F29">
        <w:trPr>
          <w:trHeight w:val="383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Дела, события, мероприятия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Ориентировочное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время 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Ответственные, социальные партнеры</w:t>
            </w:r>
          </w:p>
        </w:tc>
      </w:tr>
      <w:tr w:rsidR="00311F29" w:rsidRPr="00311F29" w:rsidTr="00311F29">
        <w:trPr>
          <w:trHeight w:val="383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проведения (четверть, полугодие)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</w:pPr>
          </w:p>
        </w:tc>
      </w:tr>
    </w:tbl>
    <w:tbl>
      <w:tblPr>
        <w:tblStyle w:val="TableNormal"/>
        <w:tblW w:w="9249" w:type="dxa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3"/>
        <w:gridCol w:w="992"/>
        <w:gridCol w:w="1560"/>
        <w:gridCol w:w="4394"/>
      </w:tblGrid>
      <w:tr w:rsidR="00311F29" w:rsidRPr="00311F29" w:rsidTr="00311F29">
        <w:trPr>
          <w:trHeight w:val="381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Педагогический</w:t>
            </w:r>
            <w:proofErr w:type="spellEnd"/>
            <w:r w:rsidRPr="00311F29">
              <w:rPr>
                <w:rFonts w:ascii="Times New Roman" w:eastAsia="Bookman Old Style" w:hAnsi="Times New Roman"/>
                <w:i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всеобуч</w:t>
            </w:r>
            <w:proofErr w:type="spellEnd"/>
            <w:r w:rsidRPr="00311F29">
              <w:rPr>
                <w:rFonts w:ascii="Times New Roman" w:eastAsia="Bookman Old Style" w:hAnsi="Times New Roman"/>
                <w:i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родителей</w:t>
            </w:r>
            <w:proofErr w:type="spellEnd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:</w:t>
            </w:r>
          </w:p>
        </w:tc>
      </w:tr>
      <w:tr w:rsidR="00311F29" w:rsidRPr="00311F29" w:rsidTr="00311F29">
        <w:trPr>
          <w:trHeight w:val="381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Проведение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родительских</w:t>
            </w:r>
            <w:proofErr w:type="spellEnd"/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собраний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ind w:left="11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раз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четверть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209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51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Общешкольные родительские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собрания, происходящие в режиме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обсуждения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наиболее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острых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проблем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обучения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воспитания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школьников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По</w:t>
            </w:r>
            <w:proofErr w:type="spellEnd"/>
          </w:p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762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201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Индивидуальное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консультирование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целью координации воспитательных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усилий педагогов, родителей,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законных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представителей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</w:t>
            </w:r>
          </w:p>
          <w:p w:rsidR="00311F29" w:rsidRPr="00311F29" w:rsidRDefault="00311F29" w:rsidP="00311F29">
            <w:pPr>
              <w:ind w:right="74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необходимости,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 запросам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родителей, по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итогам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учебных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четвертей</w:t>
            </w:r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643"/>
        </w:trPr>
        <w:tc>
          <w:tcPr>
            <w:tcW w:w="2303" w:type="dxa"/>
          </w:tcPr>
          <w:p w:rsidR="00311F29" w:rsidRPr="00311F29" w:rsidRDefault="00311F29" w:rsidP="00311F29">
            <w:pPr>
              <w:spacing w:before="34"/>
              <w:ind w:left="55" w:right="51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Привлечение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родителей,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членов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семей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школьников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организации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</w:p>
          <w:p w:rsidR="00311F29" w:rsidRPr="00311F29" w:rsidRDefault="00311F29" w:rsidP="00311F29">
            <w:pPr>
              <w:ind w:left="55" w:right="666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проведению общешкольных и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внутриклассных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 мероприятий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воспитательной</w:t>
            </w:r>
            <w:r w:rsidRPr="00311F29">
              <w:rPr>
                <w:rFonts w:ascii="Times New Roman" w:eastAsia="Bookman Old Style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направленности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4"/>
              <w:ind w:right="30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В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учебного</w:t>
            </w:r>
            <w:proofErr w:type="spellEnd"/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4"/>
              <w:ind w:right="253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родители</w:t>
            </w:r>
            <w:proofErr w:type="spellEnd"/>
          </w:p>
        </w:tc>
      </w:tr>
      <w:tr w:rsidR="00311F29" w:rsidRPr="00311F29" w:rsidTr="00311F29">
        <w:trPr>
          <w:trHeight w:val="381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41"/>
              <w:ind w:left="575" w:right="574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Модуль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Самоуправление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»</w:t>
            </w:r>
          </w:p>
        </w:tc>
      </w:tr>
      <w:tr w:rsidR="00311F29" w:rsidRPr="00311F29" w:rsidTr="00311F29">
        <w:trPr>
          <w:trHeight w:val="933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314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Распределение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обязанностей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между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всеми</w:t>
            </w:r>
            <w:r w:rsidRPr="00311F29">
              <w:rPr>
                <w:rFonts w:ascii="Times New Roman" w:eastAsia="Bookman Old Style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учениками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классных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коллективов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ind w:right="80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Начало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1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четверти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378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Деятельность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актива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класса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381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41"/>
              <w:ind w:left="575" w:right="573"/>
              <w:jc w:val="center"/>
              <w:rPr>
                <w:rFonts w:ascii="Times New Roman" w:eastAsia="Bookman Old Style" w:hAnsi="Times New Roman"/>
                <w:b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b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sz w:val="20"/>
                <w:szCs w:val="20"/>
              </w:rPr>
              <w:t>Детские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sz w:val="20"/>
                <w:szCs w:val="20"/>
              </w:rPr>
              <w:t>общественные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sz w:val="20"/>
                <w:szCs w:val="20"/>
              </w:rPr>
              <w:t>объединения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sz w:val="20"/>
                <w:szCs w:val="20"/>
              </w:rPr>
              <w:t>»</w:t>
            </w:r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  <w:tcBorders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5" w:right="1149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Мероприятия</w:t>
            </w:r>
            <w:proofErr w:type="spellEnd"/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действующей</w:t>
            </w:r>
            <w:proofErr w:type="spellEnd"/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организации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Солнышко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2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1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Сентябрь-май</w:t>
            </w:r>
            <w:proofErr w:type="spellEnd"/>
          </w:p>
        </w:tc>
        <w:tc>
          <w:tcPr>
            <w:tcW w:w="4394" w:type="dxa"/>
            <w:tcBorders>
              <w:lef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1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  <w:tcBorders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Мероприятия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отряда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ЮИД</w:t>
            </w:r>
          </w:p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Светофор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2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1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Сентябрь-май</w:t>
            </w:r>
            <w:proofErr w:type="spellEnd"/>
          </w:p>
        </w:tc>
        <w:tc>
          <w:tcPr>
            <w:tcW w:w="4394" w:type="dxa"/>
            <w:tcBorders>
              <w:lef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1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  <w:tcBorders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Работа</w:t>
            </w:r>
            <w:r w:rsidRPr="00311F29">
              <w:rPr>
                <w:rFonts w:ascii="Times New Roman" w:eastAsia="Bookman Old Style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школьного</w:t>
            </w:r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спортивного</w:t>
            </w:r>
            <w:r w:rsidRPr="00311F29">
              <w:rPr>
                <w:rFonts w:ascii="Times New Roman" w:eastAsia="Bookman Old Style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клуба</w:t>
            </w:r>
          </w:p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«Старт»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2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1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Сентябрь-май</w:t>
            </w:r>
            <w:proofErr w:type="spellEnd"/>
          </w:p>
        </w:tc>
        <w:tc>
          <w:tcPr>
            <w:tcW w:w="4394" w:type="dxa"/>
            <w:tcBorders>
              <w:lef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1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Новинская</w:t>
            </w:r>
            <w:proofErr w:type="spellEnd"/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Н.Л.</w:t>
            </w:r>
          </w:p>
        </w:tc>
      </w:tr>
      <w:tr w:rsidR="00311F29" w:rsidRPr="00311F29" w:rsidTr="00311F29">
        <w:trPr>
          <w:trHeight w:val="381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42"/>
              <w:ind w:left="575" w:right="574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Модуль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9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Профориентация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»</w:t>
            </w:r>
          </w:p>
        </w:tc>
      </w:tr>
      <w:tr w:rsidR="00311F29" w:rsidRPr="00311F29" w:rsidTr="00311F29">
        <w:trPr>
          <w:trHeight w:val="655"/>
        </w:trPr>
        <w:tc>
          <w:tcPr>
            <w:tcW w:w="2303" w:type="dxa"/>
          </w:tcPr>
          <w:p w:rsidR="00311F29" w:rsidRPr="00311F29" w:rsidRDefault="00311F29" w:rsidP="00311F29">
            <w:pPr>
              <w:spacing w:before="34"/>
              <w:ind w:left="55" w:right="376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Встречи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представителями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разных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профессий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4"/>
              <w:ind w:right="30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В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учебного</w:t>
            </w:r>
            <w:proofErr w:type="spellEnd"/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4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54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lastRenderedPageBreak/>
              <w:t>Конкурс</w:t>
            </w:r>
            <w:r w:rsidRPr="00311F29">
              <w:rPr>
                <w:rFonts w:ascii="Times New Roman" w:eastAsia="Bookman Old Style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рисунков</w:t>
            </w:r>
            <w:r w:rsidRPr="00311F29">
              <w:rPr>
                <w:rFonts w:ascii="Times New Roman" w:eastAsia="Bookman Old Style" w:hAnsi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«Моя</w:t>
            </w:r>
            <w:r w:rsidRPr="00311F29">
              <w:rPr>
                <w:rFonts w:ascii="Times New Roman" w:eastAsia="Bookman Old Style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будущая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профессия»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ind w:right="30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В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учебного</w:t>
            </w:r>
            <w:proofErr w:type="spellEnd"/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627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Фотовыставка</w:t>
            </w:r>
            <w:proofErr w:type="spellEnd"/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Профессии</w:t>
            </w:r>
            <w:proofErr w:type="spellEnd"/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моих</w:t>
            </w:r>
            <w:proofErr w:type="spellEnd"/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родителей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ind w:right="30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В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учебного</w:t>
            </w:r>
            <w:proofErr w:type="spellEnd"/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ind w:right="253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родители</w:t>
            </w:r>
            <w:proofErr w:type="spellEnd"/>
          </w:p>
        </w:tc>
      </w:tr>
      <w:tr w:rsidR="00311F29" w:rsidRPr="00311F29" w:rsidTr="00311F29">
        <w:trPr>
          <w:trHeight w:val="381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41"/>
              <w:ind w:left="575" w:right="572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ВАРИАТИВНАЯ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3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ЧАСТЬ</w:t>
            </w:r>
          </w:p>
        </w:tc>
      </w:tr>
      <w:tr w:rsidR="00311F29" w:rsidRPr="00311F29" w:rsidTr="00311F29">
        <w:trPr>
          <w:trHeight w:val="381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41"/>
              <w:ind w:left="575" w:right="575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Модуль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Ключевые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общешкольные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дела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»</w:t>
            </w:r>
          </w:p>
        </w:tc>
      </w:tr>
      <w:tr w:rsidR="00311F29" w:rsidRPr="00311F29" w:rsidTr="00311F29">
        <w:trPr>
          <w:trHeight w:val="379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37"/>
              <w:ind w:left="575" w:right="575"/>
              <w:jc w:val="center"/>
              <w:rPr>
                <w:rFonts w:ascii="Times New Roman" w:eastAsia="Bookman Old Style" w:hAnsi="Times New Roman"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Общешкольные</w:t>
            </w:r>
            <w:proofErr w:type="spellEnd"/>
            <w:r w:rsidRPr="00311F29">
              <w:rPr>
                <w:rFonts w:ascii="Times New Roman" w:eastAsia="Bookman Old Style" w:hAnsi="Times New Roman"/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праздники</w:t>
            </w:r>
            <w:proofErr w:type="spellEnd"/>
            <w:r w:rsidRPr="00311F29">
              <w:rPr>
                <w:rFonts w:ascii="Times New Roman" w:eastAsia="Bookman Old Style" w:hAnsi="Times New Roman"/>
                <w:i/>
                <w:spacing w:val="-6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и</w:t>
            </w:r>
            <w:r w:rsidRPr="00311F29">
              <w:rPr>
                <w:rFonts w:ascii="Times New Roman" w:eastAsia="Bookman Old Style" w:hAnsi="Times New Roman"/>
                <w:i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мероприятия</w:t>
            </w:r>
            <w:proofErr w:type="spellEnd"/>
          </w:p>
        </w:tc>
      </w:tr>
      <w:tr w:rsidR="00311F29" w:rsidRPr="00311F29" w:rsidTr="00311F29">
        <w:trPr>
          <w:trHeight w:val="381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Знаний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(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Торжественная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линейка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сентября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</w:tbl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spacing w:before="3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</w:p>
    <w:tbl>
      <w:tblPr>
        <w:tblStyle w:val="TableNormal"/>
        <w:tblW w:w="9249" w:type="dxa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3"/>
        <w:gridCol w:w="992"/>
        <w:gridCol w:w="1560"/>
        <w:gridCol w:w="4394"/>
      </w:tblGrid>
      <w:tr w:rsidR="00311F29" w:rsidRPr="00311F29" w:rsidTr="00311F29">
        <w:trPr>
          <w:trHeight w:val="385"/>
        </w:trPr>
        <w:tc>
          <w:tcPr>
            <w:tcW w:w="2303" w:type="dxa"/>
            <w:tcBorders>
              <w:top w:val="nil"/>
            </w:tcBorders>
          </w:tcPr>
          <w:p w:rsidR="00311F29" w:rsidRPr="00311F29" w:rsidRDefault="00311F29" w:rsidP="00311F29">
            <w:pPr>
              <w:spacing w:before="40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сентября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</w:tcPr>
          <w:p w:rsidR="00311F29" w:rsidRPr="00311F29" w:rsidRDefault="00311F29" w:rsidP="00311F29">
            <w:pPr>
              <w:spacing w:before="37"/>
              <w:ind w:left="55" w:right="904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День солидарности в борьбе с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терроризмом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7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7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65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Неделя</w:t>
            </w:r>
            <w:proofErr w:type="spellEnd"/>
            <w:r w:rsidRPr="00311F29">
              <w:rPr>
                <w:rFonts w:ascii="Times New Roman" w:eastAsia="Bookman Old Style" w:hAnsi="Times New Roman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безопасности</w:t>
            </w:r>
            <w:proofErr w:type="spellEnd"/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дорожного</w:t>
            </w:r>
            <w:proofErr w:type="spellEnd"/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движения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33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699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210 лет со дня Бородинского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сражения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(День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воинской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славы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России)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8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сентября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276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140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лет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со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дня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рождения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Б.Житкова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детского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писателя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(1882-1938)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11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сентября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1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Международный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мира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773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Мероприятие </w:t>
            </w:r>
            <w:proofErr w:type="gram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</w:t>
            </w:r>
            <w:proofErr w:type="gram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 Дню пожилого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человека «Бабушка рядышком с</w:t>
            </w:r>
            <w:r w:rsidRPr="00311F29">
              <w:rPr>
                <w:rFonts w:ascii="Times New Roman" w:eastAsia="Bookman Old Style" w:hAnsi="Times New Roman"/>
                <w:spacing w:val="-5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дедушкой»</w:t>
            </w:r>
          </w:p>
          <w:p w:rsidR="00311F29" w:rsidRPr="00311F29" w:rsidRDefault="00311F29" w:rsidP="00311F29">
            <w:pPr>
              <w:spacing w:before="200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Изготовление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подарков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октябрь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Кл.руководители</w:t>
            </w:r>
            <w:proofErr w:type="spellEnd"/>
          </w:p>
        </w:tc>
      </w:tr>
      <w:tr w:rsidR="00311F29" w:rsidRPr="00311F29" w:rsidTr="00311F29">
        <w:trPr>
          <w:trHeight w:val="1459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Праздник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Осенины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»</w:t>
            </w:r>
          </w:p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</w:p>
          <w:p w:rsidR="00311F29" w:rsidRPr="00311F29" w:rsidRDefault="00311F29" w:rsidP="00311F29">
            <w:pPr>
              <w:spacing w:before="1" w:line="276" w:lineRule="auto"/>
              <w:ind w:left="55" w:right="57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Выставка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поделок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из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природного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материала</w:t>
            </w:r>
            <w:r w:rsidRPr="00311F29">
              <w:rPr>
                <w:rFonts w:ascii="Times New Roman" w:eastAsia="Bookman Old Style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«Чудеса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грядки»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октябрь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2608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 w:right="594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Международный день школьных</w:t>
            </w:r>
            <w:r w:rsidRPr="00311F29">
              <w:rPr>
                <w:rFonts w:ascii="Times New Roman" w:eastAsia="Bookman Old Style" w:hAnsi="Times New Roman"/>
                <w:spacing w:val="-5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библиотек.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Книги</w:t>
            </w:r>
            <w:r w:rsidRPr="00311F29">
              <w:rPr>
                <w:rFonts w:ascii="Times New Roman" w:eastAsia="Bookman Old Style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-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юбиляры</w:t>
            </w:r>
          </w:p>
          <w:p w:rsidR="00311F29" w:rsidRPr="00311F29" w:rsidRDefault="00311F29" w:rsidP="00311F29">
            <w:pPr>
              <w:spacing w:before="198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100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лет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–</w:t>
            </w:r>
            <w:r w:rsidRPr="00311F29">
              <w:rPr>
                <w:rFonts w:ascii="Times New Roman" w:eastAsia="Bookman Old Style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Мойдодыр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»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(1922);</w:t>
            </w:r>
          </w:p>
          <w:p w:rsidR="00311F29" w:rsidRPr="00311F29" w:rsidRDefault="00311F29" w:rsidP="00311F29">
            <w:pPr>
              <w:spacing w:before="43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Тараканище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»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(1922)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К.И.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Чуковский</w:t>
            </w:r>
          </w:p>
          <w:p w:rsidR="00311F29" w:rsidRPr="00311F29" w:rsidRDefault="00311F29" w:rsidP="00311F29">
            <w:pPr>
              <w:spacing w:before="10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</w:p>
          <w:p w:rsidR="00311F29" w:rsidRPr="00311F29" w:rsidRDefault="00311F29" w:rsidP="00311F29">
            <w:pPr>
              <w:spacing w:line="276" w:lineRule="auto"/>
              <w:ind w:left="55" w:right="280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50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лет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–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«Домовёнок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Кузька»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(1972)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Т.И.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lastRenderedPageBreak/>
              <w:t>Александрова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lastRenderedPageBreak/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октябрь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Библиотекарь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</w:tr>
      <w:tr w:rsidR="00311F29" w:rsidRPr="00311F29" w:rsidTr="00311F29">
        <w:trPr>
          <w:trHeight w:val="1210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lastRenderedPageBreak/>
              <w:t xml:space="preserve">Всероссийский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урок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безопасности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школьников в сети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Интернет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октябрь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257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 w:right="86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65 лет со дня запуска первого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искусственного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спутника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Земли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(1957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г.)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4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октября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38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народного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единства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ноябрь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line="276" w:lineRule="auto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библиотекарь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</w:tr>
      <w:tr w:rsidR="00311F29" w:rsidRPr="00311F29" w:rsidTr="00311F29">
        <w:trPr>
          <w:trHeight w:val="624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Всемирный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приветствий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21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ноября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1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Международный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толерантности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ноябрь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</w:tbl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spacing w:before="3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</w:p>
    <w:tbl>
      <w:tblPr>
        <w:tblStyle w:val="TableNormal"/>
        <w:tblW w:w="9214" w:type="dxa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3"/>
        <w:gridCol w:w="992"/>
        <w:gridCol w:w="1560"/>
        <w:gridCol w:w="4359"/>
      </w:tblGrid>
      <w:tr w:rsidR="00311F29" w:rsidRPr="00311F29" w:rsidTr="00311F29">
        <w:trPr>
          <w:trHeight w:val="627"/>
        </w:trPr>
        <w:tc>
          <w:tcPr>
            <w:tcW w:w="2303" w:type="dxa"/>
            <w:tcBorders>
              <w:top w:val="nil"/>
            </w:tcBorders>
          </w:tcPr>
          <w:p w:rsidR="00311F29" w:rsidRPr="00311F29" w:rsidRDefault="00311F29" w:rsidP="00311F29">
            <w:pPr>
              <w:spacing w:before="42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Матери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</w:tcBorders>
          </w:tcPr>
          <w:p w:rsidR="00311F29" w:rsidRPr="00311F29" w:rsidRDefault="00311F29" w:rsidP="00311F29">
            <w:pPr>
              <w:spacing w:before="42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nil"/>
            </w:tcBorders>
          </w:tcPr>
          <w:p w:rsidR="00311F29" w:rsidRPr="00311F29" w:rsidRDefault="00311F29" w:rsidP="00311F29">
            <w:pPr>
              <w:spacing w:before="42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ноябрь</w:t>
            </w:r>
            <w:proofErr w:type="spellEnd"/>
          </w:p>
        </w:tc>
        <w:tc>
          <w:tcPr>
            <w:tcW w:w="4359" w:type="dxa"/>
            <w:tcBorders>
              <w:top w:val="nil"/>
            </w:tcBorders>
          </w:tcPr>
          <w:p w:rsidR="00311F29" w:rsidRPr="00311F29" w:rsidRDefault="00311F29" w:rsidP="00311F29">
            <w:pPr>
              <w:spacing w:before="42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33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Участие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районных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конкурсах,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выставках, посвященных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Новогодним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праздникам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декабрь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1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героев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Отечества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декабрь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562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Конституции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Российской</w:t>
            </w:r>
            <w:proofErr w:type="spellEnd"/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Федерации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декабрь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1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Новогодний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утренник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декабрь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4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100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лет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со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дня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образования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СССР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30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декабря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38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 w:line="278" w:lineRule="auto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140 лет со дня рождения А.Н.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Толстого,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писателя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(1885-1945)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10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января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Библиотекарь</w:t>
            </w:r>
            <w:proofErr w:type="spellEnd"/>
          </w:p>
        </w:tc>
      </w:tr>
      <w:tr w:rsidR="00311F29" w:rsidRPr="00311F29" w:rsidTr="00311F29">
        <w:trPr>
          <w:trHeight w:val="623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Международный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спасибо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11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января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38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 w:right="258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День полного освобождения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Ленинграда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от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фашистской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блокады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январь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257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lastRenderedPageBreak/>
              <w:t>День памяти о россиянах,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исполнявших воинский долг за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пределами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Отечества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15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февраля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3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защитника</w:t>
            </w:r>
            <w:proofErr w:type="spellEnd"/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Отечества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февраль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38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 w:line="278" w:lineRule="auto"/>
              <w:ind w:left="55" w:right="390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8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марта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 -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Международный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женский</w:t>
            </w:r>
            <w:proofErr w:type="spellEnd"/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март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257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 w:right="197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110 лет со дня рождения С.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Михалкова,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поэта,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драматурга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(1913-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2009)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12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марта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Библиотекарь</w:t>
            </w:r>
            <w:proofErr w:type="spellEnd"/>
          </w:p>
        </w:tc>
      </w:tr>
      <w:tr w:rsidR="00311F29" w:rsidRPr="00311F29" w:rsidTr="00311F29">
        <w:trPr>
          <w:trHeight w:val="940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День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воссоединения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Крыма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России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март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tabs>
                <w:tab w:val="left" w:pos="1842"/>
              </w:tabs>
              <w:spacing w:line="276" w:lineRule="auto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библиотекарь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</w:tr>
      <w:tr w:rsidR="00311F29" w:rsidRPr="00311F29" w:rsidTr="00311F29">
        <w:trPr>
          <w:trHeight w:val="938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 w:right="461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Всероссийская неделя музыки для</w:t>
            </w:r>
            <w:r w:rsidRPr="00311F29">
              <w:rPr>
                <w:rFonts w:ascii="Times New Roman" w:eastAsia="Bookman Old Style" w:hAnsi="Times New Roman"/>
                <w:spacing w:val="-5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детей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 юношества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март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41"/>
        </w:trPr>
        <w:tc>
          <w:tcPr>
            <w:tcW w:w="2303" w:type="dxa"/>
          </w:tcPr>
          <w:p w:rsidR="00311F29" w:rsidRPr="00311F29" w:rsidRDefault="00311F29" w:rsidP="00311F29">
            <w:pPr>
              <w:spacing w:line="278" w:lineRule="auto"/>
              <w:ind w:left="55" w:right="562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День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космонавтики.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Гагаринский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урок</w:t>
            </w:r>
            <w:r w:rsidRPr="00311F29">
              <w:rPr>
                <w:rFonts w:ascii="Times New Roman" w:eastAsia="Bookman Old Style" w:hAnsi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«Космос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– это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мы»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апрель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1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Всероссийский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открытый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урок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апрель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1"/>
        </w:trPr>
        <w:tc>
          <w:tcPr>
            <w:tcW w:w="2303" w:type="dxa"/>
            <w:tcBorders>
              <w:bottom w:val="single" w:sz="4" w:space="0" w:color="auto"/>
            </w:tcBorders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«ОБЖ»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(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пожарной</w:t>
            </w:r>
            <w:proofErr w:type="spellEnd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охраны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апрель</w:t>
            </w:r>
            <w:proofErr w:type="spellEnd"/>
          </w:p>
        </w:tc>
        <w:tc>
          <w:tcPr>
            <w:tcW w:w="4359" w:type="dxa"/>
            <w:tcBorders>
              <w:bottom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5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 w:right="318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Всемирный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58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здоровья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21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Урок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Победы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май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5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line="276" w:lineRule="auto"/>
              <w:ind w:left="55" w:right="59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Мероприятия ко Дню Победы: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концерт,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выставка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рисунков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учащихся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классов.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апрель</w:t>
            </w:r>
            <w:proofErr w:type="spellEnd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-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май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21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Участие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митинге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9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9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мая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Библиотекарь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24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Международный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семьи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май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38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Прощание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начальной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школой</w:t>
            </w:r>
          </w:p>
          <w:p w:rsidR="00311F29" w:rsidRPr="00311F29" w:rsidRDefault="00311F29" w:rsidP="00311F29">
            <w:pPr>
              <w:spacing w:before="41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«Звенит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звонок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последний»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май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руководитель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класса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3"/>
          <w:wAfter w:w="6911" w:type="dxa"/>
          <w:trHeight w:val="381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41"/>
              <w:ind w:left="575" w:right="574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Школьные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медиа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09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 w:right="300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proofErr w:type="gram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lastRenderedPageBreak/>
              <w:t>Школьная</w:t>
            </w:r>
            <w:proofErr w:type="gram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 интернет-группа (в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социальной сети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ВКонтакте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)-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разновозрастное сообщество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обучающихся,</w:t>
            </w:r>
            <w:r w:rsidRPr="00311F29">
              <w:rPr>
                <w:rFonts w:ascii="Times New Roman" w:eastAsia="Bookman Old Style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родителей,</w:t>
            </w:r>
            <w:r w:rsidRPr="00311F29">
              <w:rPr>
                <w:rFonts w:ascii="Times New Roman" w:eastAsia="Bookman Old Style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педагогов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33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7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Работа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официального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сайта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МОУ</w:t>
            </w:r>
          </w:p>
          <w:p w:rsidR="00311F29" w:rsidRPr="00311F29" w:rsidRDefault="00311F29" w:rsidP="00311F29">
            <w:pPr>
              <w:ind w:left="55" w:right="772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Маэковская</w:t>
            </w:r>
            <w:proofErr w:type="spellEnd"/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школа-сад»</w:t>
            </w:r>
            <w:r w:rsidRPr="00311F29">
              <w:rPr>
                <w:rFonts w:ascii="Times New Roman" w:eastAsia="Bookman Old Style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сети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Интернет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7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7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Ответственный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за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сайт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3"/>
          <w:wAfter w:w="6911" w:type="dxa"/>
          <w:trHeight w:val="381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41"/>
              <w:ind w:left="575" w:right="571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Модуль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экскурсии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и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походы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39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Сезонные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экскурсии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58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line="276" w:lineRule="auto"/>
              <w:ind w:left="55" w:right="382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Онлай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-э</w:t>
            </w:r>
            <w:proofErr w:type="gram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кскурсии по памятным и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знаменитым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местам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нашей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страны,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области.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3"/>
          <w:wAfter w:w="6911" w:type="dxa"/>
          <w:trHeight w:val="378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41"/>
              <w:ind w:left="575" w:right="573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b/>
                <w:i/>
                <w:spacing w:val="-1"/>
                <w:sz w:val="20"/>
                <w:szCs w:val="20"/>
                <w:lang w:val="ru-RU"/>
              </w:rPr>
              <w:t>Модуль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"/>
                <w:sz w:val="20"/>
                <w:szCs w:val="20"/>
                <w:lang w:val="ru-RU"/>
              </w:rPr>
              <w:t>«Организация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  <w:t>предметно-эстетической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  <w:t>среды»</w:t>
            </w:r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33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 w:right="3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Оформление</w:t>
            </w:r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интерьера</w:t>
            </w:r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школьных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помещений, оформление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тематических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стендов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33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tabs>
                <w:tab w:val="left" w:pos="2268"/>
              </w:tabs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Оформление</w:t>
            </w:r>
            <w:r w:rsidRPr="00311F29">
              <w:rPr>
                <w:rFonts w:ascii="Times New Roman" w:eastAsia="Bookman Old Style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выставок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творческих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работ обучающихся к различным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конкурсам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праздникам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обучающиеся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1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Благоустройство</w:t>
            </w:r>
            <w:proofErr w:type="spellEnd"/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классных</w:t>
            </w:r>
            <w:proofErr w:type="spellEnd"/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кабинетов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5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Озеленение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школьной</w:t>
            </w:r>
            <w:proofErr w:type="spellEnd"/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территории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4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четверть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right="253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обучающиеся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9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Оформление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пространства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при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,</w:t>
            </w:r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89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40"/>
              <w:ind w:left="55" w:right="3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proofErr w:type="gram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проведении</w:t>
            </w:r>
            <w:r w:rsidRPr="00311F29">
              <w:rPr>
                <w:rFonts w:ascii="Times New Roman" w:eastAsia="Bookman Old Style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конкретных</w:t>
            </w:r>
            <w:r w:rsidRPr="00311F29">
              <w:rPr>
                <w:rFonts w:ascii="Times New Roman" w:eastAsia="Bookman Old Style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школьных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событий (праздников, церемоний,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торжественных</w:t>
            </w:r>
            <w:r w:rsidRPr="00311F29">
              <w:rPr>
                <w:rFonts w:ascii="Times New Roman" w:eastAsia="Bookman Old Style" w:hAnsi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линеек,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творческих вечеров, выставок,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собраний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т.п.).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40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обучающиеся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3"/>
          <w:wAfter w:w="6911" w:type="dxa"/>
          <w:trHeight w:val="381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41"/>
              <w:ind w:left="575" w:right="571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  <w:t>Модуль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  <w:t>«Профилактика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  <w:t>социально-негативных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  <w:t>явлений»</w:t>
            </w:r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09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lastRenderedPageBreak/>
              <w:t>Диагностика:</w:t>
            </w:r>
          </w:p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«Наличие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вредных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привычек</w:t>
            </w:r>
            <w:r w:rsidRPr="00311F29">
              <w:rPr>
                <w:rFonts w:ascii="Times New Roman" w:eastAsia="Bookman Old Style" w:hAnsi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детей»</w:t>
            </w:r>
          </w:p>
          <w:p w:rsidR="00311F29" w:rsidRPr="00311F29" w:rsidRDefault="00311F29" w:rsidP="00311F29">
            <w:pPr>
              <w:ind w:left="55" w:right="256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«Изучение интересов и склонностей</w:t>
            </w:r>
            <w:r w:rsidRPr="00311F29">
              <w:rPr>
                <w:rFonts w:ascii="Times New Roman" w:eastAsia="Bookman Old Style" w:hAnsi="Times New Roman"/>
                <w:spacing w:val="-5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детей»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20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line="273" w:lineRule="auto"/>
              <w:ind w:left="55" w:right="84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Встречи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инспекторами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ПДН,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ГИ</w:t>
            </w:r>
            <w:proofErr w:type="gram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БДД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</w:t>
            </w:r>
            <w:proofErr w:type="gram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72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line="276" w:lineRule="auto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Мероприятия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пропаганде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ЗОЖ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профилактике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социально</w:t>
            </w:r>
            <w:r w:rsidRPr="00311F29">
              <w:rPr>
                <w:rFonts w:ascii="Times New Roman" w:eastAsia="Bookman Old Style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–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негативных явлений:  «Мы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за</w:t>
            </w:r>
            <w:proofErr w:type="gramEnd"/>
          </w:p>
          <w:p w:rsidR="00311F29" w:rsidRPr="00311F29" w:rsidRDefault="00311F29" w:rsidP="00311F29">
            <w:pPr>
              <w:spacing w:line="273" w:lineRule="auto"/>
              <w:ind w:left="55" w:right="390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здоровый образ жизни», «Мы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говорим</w:t>
            </w:r>
            <w:proofErr w:type="gramStart"/>
            <w:r w:rsidRPr="00311F29">
              <w:rPr>
                <w:rFonts w:ascii="Times New Roman" w:eastAsia="Bookman Old Style" w:hAnsi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</w:t>
            </w:r>
            <w:proofErr w:type="gram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ет!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вредным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привычкам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38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line="276" w:lineRule="auto"/>
              <w:ind w:left="55" w:right="13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Выставка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рисунков «Мир, в котором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я живу»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3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line="276" w:lineRule="auto"/>
              <w:ind w:left="55" w:right="26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День правовой культуры в школе.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Классный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час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«Права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обязанности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школьников».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декабрь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5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 w:right="3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Беседы по предупреждению</w:t>
            </w:r>
            <w:r w:rsidRPr="00311F29">
              <w:rPr>
                <w:rFonts w:ascii="Times New Roman" w:eastAsia="Bookman Old Style" w:hAnsi="Times New Roman"/>
                <w:spacing w:val="-5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несчастных случаев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2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 w:right="3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Организация</w:t>
            </w:r>
            <w:r w:rsidRPr="00311F29">
              <w:rPr>
                <w:rFonts w:ascii="Times New Roman" w:eastAsia="Bookman Old Style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систематического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контроля за</w:t>
            </w:r>
            <w:proofErr w:type="gram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 успеваемостью,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посещаемостью и занятостью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детей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учебном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5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Изготовление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буклета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на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тему</w:t>
            </w:r>
          </w:p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«Правила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безопасного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поведения»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</w:tbl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spacing w:before="3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spacing w:before="3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</w:p>
    <w:p w:rsidR="006730F4" w:rsidRPr="006730F4" w:rsidRDefault="006730F4" w:rsidP="006730F4">
      <w:pPr>
        <w:spacing w:line="240" w:lineRule="atLeast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6730F4" w:rsidRPr="008E2BA8" w:rsidRDefault="006730F4" w:rsidP="006730F4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E2BA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4. </w:t>
      </w:r>
      <w:proofErr w:type="spellStart"/>
      <w:r w:rsidRPr="008E2BA8">
        <w:rPr>
          <w:rFonts w:ascii="Times New Roman" w:hAnsi="Times New Roman"/>
          <w:b/>
          <w:bCs/>
          <w:sz w:val="28"/>
          <w:szCs w:val="28"/>
          <w:lang w:eastAsia="ru-RU"/>
        </w:rPr>
        <w:t>Реализация</w:t>
      </w:r>
      <w:proofErr w:type="spellEnd"/>
      <w:r w:rsidRPr="008E2BA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E2BA8">
        <w:rPr>
          <w:rFonts w:ascii="Times New Roman" w:hAnsi="Times New Roman"/>
          <w:b/>
          <w:bCs/>
          <w:sz w:val="28"/>
          <w:szCs w:val="28"/>
          <w:lang w:eastAsia="ru-RU"/>
        </w:rPr>
        <w:t>целевой</w:t>
      </w:r>
      <w:proofErr w:type="spellEnd"/>
      <w:r w:rsidRPr="008E2BA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E2BA8">
        <w:rPr>
          <w:rFonts w:ascii="Times New Roman" w:hAnsi="Times New Roman"/>
          <w:b/>
          <w:bCs/>
          <w:sz w:val="28"/>
          <w:szCs w:val="28"/>
          <w:lang w:eastAsia="ru-RU"/>
        </w:rPr>
        <w:t>программы</w:t>
      </w:r>
      <w:proofErr w:type="spellEnd"/>
    </w:p>
    <w:p w:rsidR="006730F4" w:rsidRPr="006730F4" w:rsidRDefault="006730F4" w:rsidP="006730F4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6730F4">
        <w:rPr>
          <w:rFonts w:ascii="Times New Roman" w:hAnsi="Times New Roman"/>
          <w:b/>
          <w:bCs/>
          <w:sz w:val="28"/>
          <w:szCs w:val="28"/>
          <w:lang w:val="ru-RU" w:eastAsia="ru-RU"/>
        </w:rPr>
        <w:t>«Развитие воспитания в системе образования»</w:t>
      </w:r>
    </w:p>
    <w:p w:rsidR="006730F4" w:rsidRPr="006730F4" w:rsidRDefault="006730F4" w:rsidP="006730F4">
      <w:pPr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"/>
        <w:gridCol w:w="2650"/>
        <w:gridCol w:w="2042"/>
        <w:gridCol w:w="1307"/>
        <w:gridCol w:w="2399"/>
      </w:tblGrid>
      <w:tr w:rsidR="00311F29" w:rsidRPr="00311F29" w:rsidTr="00311F29">
        <w:trPr>
          <w:trHeight w:val="557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Областной конкурс «Права человека в современном мире»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Региональный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Октябрь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2018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Диплом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степени Большов Макар</w:t>
            </w:r>
          </w:p>
        </w:tc>
      </w:tr>
      <w:tr w:rsidR="00311F29" w:rsidRPr="00311F29" w:rsidTr="00311F29">
        <w:trPr>
          <w:trHeight w:val="551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Орловские чтения «Россия есть у каждого своя»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Октябрь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2018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Анна</w:t>
            </w:r>
          </w:p>
        </w:tc>
      </w:tr>
      <w:tr w:rsidR="00311F29" w:rsidRPr="00311F29" w:rsidTr="00311F29">
        <w:trPr>
          <w:trHeight w:val="700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</w:tc>
        <w:tc>
          <w:tcPr>
            <w:tcW w:w="2895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«</w:t>
            </w:r>
            <w:proofErr w:type="spellStart"/>
            <w:r w:rsidRPr="005F6C19">
              <w:rPr>
                <w:rFonts w:ascii="Times New Roman" w:eastAsia="Calibri" w:hAnsi="Times New Roman"/>
              </w:rPr>
              <w:t>Украсим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городскую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ёлку</w:t>
            </w:r>
            <w:proofErr w:type="spellEnd"/>
            <w:r w:rsidRPr="005F6C19">
              <w:rPr>
                <w:rFonts w:ascii="Times New Roman" w:eastAsia="Calibri" w:hAnsi="Times New Roman"/>
              </w:rPr>
              <w:t>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Декабрь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2018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Диплом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Анна, </w:t>
            </w:r>
          </w:p>
        </w:tc>
      </w:tr>
      <w:tr w:rsidR="00311F29" w:rsidRPr="00311F29" w:rsidTr="00311F29">
        <w:trPr>
          <w:trHeight w:val="582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lastRenderedPageBreak/>
              <w:t>2018 – 2019</w:t>
            </w: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Белозерские поэтические чтения «Слово, символ, мета, знак…»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Декабрь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2018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Брагин  Александр</w:t>
            </w:r>
          </w:p>
        </w:tc>
      </w:tr>
      <w:tr w:rsidR="00311F29" w:rsidRPr="00311F29" w:rsidTr="00311F29">
        <w:trPr>
          <w:trHeight w:val="443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Районный конкурс «Дорожный знак на новогодней ёлке»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Январь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Брагин  Александр</w:t>
            </w:r>
          </w:p>
        </w:tc>
      </w:tr>
      <w:tr w:rsidR="00311F29" w:rsidRPr="00311F29" w:rsidTr="00311F29">
        <w:trPr>
          <w:trHeight w:val="299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</w:tc>
        <w:tc>
          <w:tcPr>
            <w:tcW w:w="2895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Конкурс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«</w:t>
            </w:r>
            <w:proofErr w:type="spellStart"/>
            <w:r w:rsidRPr="005F6C19">
              <w:rPr>
                <w:rFonts w:ascii="Times New Roman" w:eastAsia="Calibri" w:hAnsi="Times New Roman"/>
              </w:rPr>
              <w:t>Пожар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 </w:t>
            </w:r>
            <w:proofErr w:type="spellStart"/>
            <w:r w:rsidRPr="005F6C19">
              <w:rPr>
                <w:rFonts w:ascii="Times New Roman" w:eastAsia="Calibri" w:hAnsi="Times New Roman"/>
              </w:rPr>
              <w:t>глазами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детей</w:t>
            </w:r>
            <w:proofErr w:type="spellEnd"/>
            <w:r w:rsidRPr="005F6C19">
              <w:rPr>
                <w:rFonts w:ascii="Times New Roman" w:eastAsia="Calibri" w:hAnsi="Times New Roman"/>
              </w:rPr>
              <w:t>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Январь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Брагин  Александр</w:t>
            </w:r>
          </w:p>
        </w:tc>
      </w:tr>
      <w:tr w:rsidR="00311F29" w:rsidRPr="00311F29" w:rsidTr="00311F29">
        <w:trPr>
          <w:trHeight w:val="407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Конкурс «Лес в творчестве юных»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Май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Анна</w:t>
            </w:r>
          </w:p>
        </w:tc>
      </w:tr>
      <w:tr w:rsidR="00311F29" w:rsidRPr="005F6C19" w:rsidTr="00311F29">
        <w:trPr>
          <w:trHeight w:val="589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Областной конкурс «Лес в творчестве юных»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Региональный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Май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Диплом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 </w:t>
            </w:r>
            <w:proofErr w:type="spellStart"/>
            <w:r w:rsidRPr="005F6C19">
              <w:rPr>
                <w:rFonts w:ascii="Times New Roman" w:eastAsia="Calibri" w:hAnsi="Times New Roman"/>
              </w:rPr>
              <w:t>степени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Небогатикова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Анна</w:t>
            </w:r>
            <w:proofErr w:type="spellEnd"/>
          </w:p>
        </w:tc>
      </w:tr>
      <w:tr w:rsidR="00311F29" w:rsidRPr="00311F29" w:rsidTr="00311F29">
        <w:trPr>
          <w:trHeight w:val="700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Конкурс рисунков «Сегодня я рисую, а завтра голосую»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Сентябрь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 Анна</w:t>
            </w:r>
          </w:p>
        </w:tc>
      </w:tr>
      <w:tr w:rsidR="00311F29" w:rsidRPr="00311F29" w:rsidTr="00311F29">
        <w:trPr>
          <w:trHeight w:val="840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Областной конкурс рисунков «Сегодня я рисую, а завтра голосую»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Региональный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Октябрь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 Анна</w:t>
            </w:r>
          </w:p>
        </w:tc>
      </w:tr>
      <w:tr w:rsidR="00311F29" w:rsidRPr="00311F29" w:rsidTr="00311F29">
        <w:trPr>
          <w:trHeight w:val="585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Конкурс исследовательских и творческих работ учащихся «Права человека в современном мире»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Региональный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Декабрь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Диплом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степени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Анна</w:t>
            </w:r>
          </w:p>
        </w:tc>
      </w:tr>
      <w:tr w:rsidR="00311F29" w:rsidRPr="00311F29" w:rsidTr="00311F29">
        <w:trPr>
          <w:trHeight w:val="480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Орловские чтения «Россия есть у каждого своя»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Межрайонный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Октябрь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Брагин Александр</w:t>
            </w:r>
          </w:p>
        </w:tc>
      </w:tr>
      <w:tr w:rsidR="00311F29" w:rsidRPr="00311F29" w:rsidTr="00311F29">
        <w:trPr>
          <w:trHeight w:val="180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Районный конкурс «Всех важней на свете мама»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Ноябрь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Веселова Настя, Диплом </w:t>
            </w:r>
            <w:r w:rsidRPr="005F6C19">
              <w:rPr>
                <w:rFonts w:ascii="Times New Roman" w:eastAsia="Calibri" w:hAnsi="Times New Roman"/>
              </w:rPr>
              <w:t>II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Долматова Василиса</w:t>
            </w:r>
          </w:p>
        </w:tc>
      </w:tr>
      <w:tr w:rsidR="00311F29" w:rsidRPr="00311F29" w:rsidTr="00311F29">
        <w:trPr>
          <w:trHeight w:val="135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Областной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конкурс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«</w:t>
            </w:r>
            <w:proofErr w:type="spellStart"/>
            <w:r w:rsidRPr="005F6C19">
              <w:rPr>
                <w:rFonts w:ascii="Times New Roman" w:eastAsia="Calibri" w:hAnsi="Times New Roman"/>
              </w:rPr>
              <w:t>Новогодние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фантазии</w:t>
            </w:r>
            <w:proofErr w:type="spellEnd"/>
            <w:r w:rsidRPr="005F6C19">
              <w:rPr>
                <w:rFonts w:ascii="Times New Roman" w:eastAsia="Calibri" w:hAnsi="Times New Roman"/>
              </w:rPr>
              <w:t>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Региональный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Январь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2020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Диплом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степени Рысина Кира, </w:t>
            </w:r>
          </w:p>
        </w:tc>
      </w:tr>
      <w:tr w:rsidR="00311F29" w:rsidRPr="00311F29" w:rsidTr="00311F29">
        <w:trPr>
          <w:trHeight w:val="573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Межрайонные Белозерские поэтические чтения «Слово, символ, мета, знак…»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Декабрь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Брагин Александр</w:t>
            </w:r>
          </w:p>
        </w:tc>
      </w:tr>
      <w:tr w:rsidR="00311F29" w:rsidRPr="00311F29" w:rsidTr="00311F29">
        <w:trPr>
          <w:trHeight w:val="418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Районная выставка художественного творчества «Новогодние чудеса»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Январь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2020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Диплом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Анна, диплом </w:t>
            </w:r>
            <w:r w:rsidRPr="005F6C19">
              <w:rPr>
                <w:rFonts w:ascii="Times New Roman" w:eastAsia="Calibri" w:hAnsi="Times New Roman"/>
              </w:rPr>
              <w:t>II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Рысина Кира</w:t>
            </w:r>
          </w:p>
        </w:tc>
      </w:tr>
      <w:tr w:rsidR="00311F29" w:rsidRPr="005F6C19" w:rsidTr="00311F29">
        <w:trPr>
          <w:trHeight w:val="667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Областной конкурс «Охрана труда глазами детей»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Региональный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Январь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2020</w:t>
            </w:r>
          </w:p>
        </w:tc>
        <w:tc>
          <w:tcPr>
            <w:tcW w:w="278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Диплом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лауреата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Небогатикова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Анна</w:t>
            </w:r>
            <w:proofErr w:type="spellEnd"/>
          </w:p>
        </w:tc>
      </w:tr>
    </w:tbl>
    <w:p w:rsidR="006730F4" w:rsidRPr="006730F4" w:rsidRDefault="006730F4" w:rsidP="006730F4">
      <w:pPr>
        <w:contextualSpacing/>
        <w:rPr>
          <w:rFonts w:ascii="Times New Roman" w:hAnsi="Times New Roman"/>
          <w:lang w:val="ru-RU"/>
        </w:rPr>
      </w:pPr>
    </w:p>
    <w:p w:rsidR="00272986" w:rsidRPr="00DC215D" w:rsidRDefault="00272986" w:rsidP="0027298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272986" w:rsidRPr="00E646EB" w:rsidRDefault="00272986" w:rsidP="00272986">
      <w:pPr>
        <w:widowControl w:val="0"/>
        <w:suppressAutoHyphens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646EB">
        <w:rPr>
          <w:rFonts w:ascii="Times New Roman" w:hAnsi="Times New Roman"/>
          <w:b/>
          <w:sz w:val="28"/>
          <w:szCs w:val="28"/>
          <w:lang w:val="ru-RU"/>
        </w:rPr>
        <w:t xml:space="preserve">6. Деятельность детских и молодежных объединений в образовательных </w:t>
      </w:r>
      <w:r w:rsidRPr="00E646EB">
        <w:rPr>
          <w:rFonts w:ascii="Times New Roman" w:hAnsi="Times New Roman"/>
          <w:b/>
          <w:sz w:val="28"/>
          <w:szCs w:val="28"/>
          <w:lang w:val="ru-RU"/>
        </w:rPr>
        <w:lastRenderedPageBreak/>
        <w:t>учреждениях.</w:t>
      </w:r>
    </w:p>
    <w:p w:rsidR="00272986" w:rsidRPr="00A26929" w:rsidRDefault="00272986" w:rsidP="00272986">
      <w:pPr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proofErr w:type="spellStart"/>
      <w:r w:rsidRPr="00A26929">
        <w:rPr>
          <w:rFonts w:ascii="Times New Roman" w:hAnsi="Times New Roman"/>
          <w:sz w:val="28"/>
          <w:szCs w:val="28"/>
        </w:rPr>
        <w:t>Детское</w:t>
      </w:r>
      <w:proofErr w:type="spellEnd"/>
      <w:r w:rsidRPr="00A269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929">
        <w:rPr>
          <w:rFonts w:ascii="Times New Roman" w:hAnsi="Times New Roman"/>
          <w:sz w:val="28"/>
          <w:szCs w:val="28"/>
        </w:rPr>
        <w:t>школьное</w:t>
      </w:r>
      <w:proofErr w:type="spellEnd"/>
      <w:r w:rsidRPr="00A2692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26929">
        <w:rPr>
          <w:rFonts w:ascii="Times New Roman" w:hAnsi="Times New Roman"/>
          <w:sz w:val="28"/>
          <w:szCs w:val="28"/>
        </w:rPr>
        <w:t>объединение</w:t>
      </w:r>
      <w:proofErr w:type="spellEnd"/>
      <w:r w:rsidRPr="00A26929">
        <w:rPr>
          <w:rFonts w:ascii="Times New Roman" w:hAnsi="Times New Roman"/>
          <w:sz w:val="28"/>
          <w:szCs w:val="28"/>
        </w:rPr>
        <w:t xml:space="preserve">  «</w:t>
      </w:r>
      <w:proofErr w:type="spellStart"/>
      <w:proofErr w:type="gramEnd"/>
      <w:r w:rsidRPr="00A26929">
        <w:rPr>
          <w:rFonts w:ascii="Times New Roman" w:hAnsi="Times New Roman"/>
          <w:sz w:val="28"/>
          <w:szCs w:val="28"/>
        </w:rPr>
        <w:t>Солнышко</w:t>
      </w:r>
      <w:proofErr w:type="spellEnd"/>
      <w:r w:rsidRPr="00A26929">
        <w:rPr>
          <w:rFonts w:ascii="Times New Roman" w:hAnsi="Times New Roman"/>
          <w:sz w:val="28"/>
          <w:szCs w:val="28"/>
        </w:rPr>
        <w:t>»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2268"/>
      </w:tblGrid>
      <w:tr w:rsidR="00272986" w:rsidRPr="00A26929" w:rsidTr="00272986">
        <w:tc>
          <w:tcPr>
            <w:tcW w:w="6345" w:type="dxa"/>
          </w:tcPr>
          <w:p w:rsidR="00272986" w:rsidRPr="00DC215D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Изготовление подарков  мальчикам и папам на 23 февраля</w:t>
            </w:r>
          </w:p>
        </w:tc>
        <w:tc>
          <w:tcPr>
            <w:tcW w:w="2268" w:type="dxa"/>
          </w:tcPr>
          <w:p w:rsidR="00272986" w:rsidRPr="00A26929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февраль</w:t>
            </w:r>
            <w:proofErr w:type="spellEnd"/>
          </w:p>
        </w:tc>
      </w:tr>
      <w:tr w:rsidR="00272986" w:rsidRPr="00A26929" w:rsidTr="00272986">
        <w:tc>
          <w:tcPr>
            <w:tcW w:w="6345" w:type="dxa"/>
          </w:tcPr>
          <w:p w:rsidR="00272986" w:rsidRPr="00DC215D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Изготовление подарков  мамам и девочкам на 8 марта</w:t>
            </w:r>
          </w:p>
        </w:tc>
        <w:tc>
          <w:tcPr>
            <w:tcW w:w="2268" w:type="dxa"/>
          </w:tcPr>
          <w:p w:rsidR="00272986" w:rsidRPr="00A26929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март</w:t>
            </w:r>
            <w:proofErr w:type="spellEnd"/>
          </w:p>
        </w:tc>
      </w:tr>
      <w:tr w:rsidR="00272986" w:rsidRPr="00A26929" w:rsidTr="00272986">
        <w:tc>
          <w:tcPr>
            <w:tcW w:w="6345" w:type="dxa"/>
          </w:tcPr>
          <w:p w:rsidR="00272986" w:rsidRPr="00DC215D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Репетиция литературно-музыкальной композиции к 9 мая</w:t>
            </w:r>
          </w:p>
        </w:tc>
        <w:tc>
          <w:tcPr>
            <w:tcW w:w="2268" w:type="dxa"/>
          </w:tcPr>
          <w:p w:rsidR="00272986" w:rsidRPr="00A26929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апрель</w:t>
            </w:r>
            <w:proofErr w:type="spellEnd"/>
          </w:p>
        </w:tc>
      </w:tr>
      <w:tr w:rsidR="00272986" w:rsidRPr="00A26929" w:rsidTr="00272986">
        <w:tc>
          <w:tcPr>
            <w:tcW w:w="6345" w:type="dxa"/>
          </w:tcPr>
          <w:p w:rsidR="00272986" w:rsidRPr="00DC215D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Репетиция к празднику «Здравствуй, лето»</w:t>
            </w:r>
          </w:p>
        </w:tc>
        <w:tc>
          <w:tcPr>
            <w:tcW w:w="2268" w:type="dxa"/>
          </w:tcPr>
          <w:p w:rsidR="00272986" w:rsidRPr="00A26929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май</w:t>
            </w:r>
            <w:proofErr w:type="spellEnd"/>
          </w:p>
        </w:tc>
      </w:tr>
    </w:tbl>
    <w:p w:rsidR="00272986" w:rsidRPr="00A26929" w:rsidRDefault="00272986" w:rsidP="00272986">
      <w:pPr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</w:p>
    <w:p w:rsidR="00272986" w:rsidRDefault="00272986" w:rsidP="00272986">
      <w:pPr>
        <w:widowControl w:val="0"/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26929">
        <w:rPr>
          <w:rFonts w:ascii="Times New Roman" w:hAnsi="Times New Roman"/>
          <w:sz w:val="28"/>
          <w:szCs w:val="28"/>
        </w:rPr>
        <w:t>Отряд</w:t>
      </w:r>
      <w:proofErr w:type="spellEnd"/>
      <w:r w:rsidRPr="00A26929">
        <w:rPr>
          <w:rFonts w:ascii="Times New Roman" w:hAnsi="Times New Roman"/>
          <w:sz w:val="28"/>
          <w:szCs w:val="28"/>
        </w:rPr>
        <w:t xml:space="preserve"> ЮИД «</w:t>
      </w:r>
      <w:proofErr w:type="spellStart"/>
      <w:r w:rsidRPr="00A26929">
        <w:rPr>
          <w:rFonts w:ascii="Times New Roman" w:hAnsi="Times New Roman"/>
          <w:sz w:val="28"/>
          <w:szCs w:val="28"/>
        </w:rPr>
        <w:t>Светофорик</w:t>
      </w:r>
      <w:proofErr w:type="spellEnd"/>
      <w:r w:rsidRPr="00A26929">
        <w:rPr>
          <w:rFonts w:ascii="Times New Roman" w:hAnsi="Times New Roman"/>
          <w:sz w:val="28"/>
          <w:szCs w:val="28"/>
        </w:rPr>
        <w:t>»</w:t>
      </w:r>
    </w:p>
    <w:p w:rsidR="00E646EB" w:rsidRPr="00427487" w:rsidRDefault="00E646EB" w:rsidP="00E646EB">
      <w:pPr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6658"/>
        <w:gridCol w:w="1967"/>
      </w:tblGrid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№ п\п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Мероприятие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Дата</w:t>
            </w:r>
            <w:proofErr w:type="spellEnd"/>
          </w:p>
        </w:tc>
      </w:tr>
      <w:tr w:rsidR="00E646EB" w:rsidRPr="00E646EB" w:rsidTr="00543C20">
        <w:tc>
          <w:tcPr>
            <w:tcW w:w="9747" w:type="dxa"/>
            <w:gridSpan w:val="3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E646EB">
              <w:rPr>
                <w:rFonts w:ascii="Times New Roman" w:eastAsia="Times New Roman" w:hAnsi="Times New Roman"/>
                <w:b/>
              </w:rPr>
              <w:t>Работа</w:t>
            </w:r>
            <w:proofErr w:type="spellEnd"/>
            <w:r w:rsidRPr="00E646EB"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  <w:b/>
              </w:rPr>
              <w:t>отряда</w:t>
            </w:r>
            <w:proofErr w:type="spellEnd"/>
            <w:r w:rsidRPr="00E646EB">
              <w:rPr>
                <w:rFonts w:ascii="Times New Roman" w:eastAsia="Times New Roman" w:hAnsi="Times New Roman"/>
                <w:b/>
              </w:rPr>
              <w:t xml:space="preserve"> ЮИД </w:t>
            </w:r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 xml:space="preserve">Определение состава отряда ЮИД, </w:t>
            </w:r>
            <w:r w:rsidRPr="00E646EB">
              <w:rPr>
                <w:rFonts w:ascii="Times New Roman" w:hAnsi="Times New Roman"/>
                <w:lang w:val="ru-RU"/>
              </w:rPr>
              <w:t>Выбор командира отряда, штаба отряда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сентябрь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  <w:lang w:val="ru-RU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Практическое занятие «Безопасная  дорога от дома до школы»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сентябрь</w:t>
            </w:r>
            <w:proofErr w:type="spellEnd"/>
          </w:p>
        </w:tc>
      </w:tr>
      <w:tr w:rsidR="00E646EB" w:rsidRPr="00E646EB" w:rsidTr="00543C20">
        <w:trPr>
          <w:trHeight w:val="391"/>
        </w:trPr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Посвящение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первоклассников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в </w:t>
            </w: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пешеходы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октябрь</w:t>
            </w:r>
            <w:proofErr w:type="spellEnd"/>
          </w:p>
        </w:tc>
      </w:tr>
      <w:tr w:rsidR="00E646EB" w:rsidRPr="00E646EB" w:rsidTr="00543C20">
        <w:trPr>
          <w:trHeight w:val="388"/>
        </w:trPr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hAnsi="Times New Roman"/>
                <w:shd w:val="clear" w:color="auto" w:fill="FFFFFF"/>
                <w:lang w:val="ru-RU"/>
              </w:rPr>
            </w:pPr>
            <w:r w:rsidRPr="00E646EB">
              <w:rPr>
                <w:rFonts w:ascii="Times New Roman" w:eastAsia="Times New Roman" w:hAnsi="Times New Roman"/>
                <w:lang w:val="ru-RU" w:eastAsia="ru-RU"/>
              </w:rPr>
              <w:t>Конкурс рисунков «Я и дорога»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ноябрь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spacing w:before="100" w:beforeAutospacing="1" w:after="100" w:afterAutospacing="1"/>
              <w:rPr>
                <w:rFonts w:ascii="Times New Roman" w:hAnsi="Times New Roman"/>
                <w:shd w:val="clear" w:color="auto" w:fill="FFFFFF"/>
                <w:lang w:val="ru-RU"/>
              </w:rPr>
            </w:pPr>
            <w:r w:rsidRPr="00E646EB">
              <w:rPr>
                <w:rFonts w:ascii="Times New Roman" w:hAnsi="Times New Roman"/>
                <w:shd w:val="clear" w:color="auto" w:fill="FFFFFF"/>
                <w:lang w:val="ru-RU"/>
              </w:rPr>
              <w:t xml:space="preserve">Подготовка и проведение праздника  «Путешествие в Страну </w:t>
            </w: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правил  дорожного движения</w:t>
            </w:r>
            <w:r w:rsidRPr="00E646EB">
              <w:rPr>
                <w:rFonts w:ascii="Times New Roman" w:hAnsi="Times New Roman"/>
                <w:shd w:val="clear" w:color="auto" w:fill="FFFFFF"/>
                <w:lang w:val="ru-RU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>декабрь</w:t>
            </w:r>
            <w:proofErr w:type="spellEnd"/>
          </w:p>
        </w:tc>
      </w:tr>
      <w:tr w:rsidR="00E646EB" w:rsidRPr="00E646EB" w:rsidTr="00543C20">
        <w:trPr>
          <w:trHeight w:val="473"/>
        </w:trPr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646EB">
              <w:rPr>
                <w:rFonts w:ascii="Times New Roman" w:eastAsia="Times New Roman" w:hAnsi="Times New Roman"/>
                <w:lang w:eastAsia="ru-RU"/>
              </w:rPr>
              <w:t>Конкурс</w:t>
            </w:r>
            <w:proofErr w:type="spellEnd"/>
            <w:r w:rsidRPr="00E646E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  <w:lang w:eastAsia="ru-RU"/>
              </w:rPr>
              <w:t>рисунков</w:t>
            </w:r>
            <w:proofErr w:type="spellEnd"/>
            <w:r w:rsidRPr="00E646EB">
              <w:rPr>
                <w:rFonts w:ascii="Times New Roman" w:eastAsia="Times New Roman" w:hAnsi="Times New Roman"/>
                <w:lang w:eastAsia="ru-RU"/>
              </w:rPr>
              <w:t xml:space="preserve"> «</w:t>
            </w:r>
            <w:proofErr w:type="spellStart"/>
            <w:r w:rsidRPr="00E646EB">
              <w:rPr>
                <w:rFonts w:ascii="Times New Roman" w:eastAsia="Times New Roman" w:hAnsi="Times New Roman"/>
                <w:lang w:eastAsia="ru-RU"/>
              </w:rPr>
              <w:t>Дорожные</w:t>
            </w:r>
            <w:proofErr w:type="spellEnd"/>
            <w:r w:rsidRPr="00E646E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  <w:lang w:eastAsia="ru-RU"/>
              </w:rPr>
              <w:t>знаки</w:t>
            </w:r>
            <w:proofErr w:type="spellEnd"/>
            <w:r w:rsidRPr="00E646EB"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январь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Викторина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по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ПДД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февраль</w:t>
            </w:r>
            <w:proofErr w:type="spellEnd"/>
          </w:p>
        </w:tc>
      </w:tr>
      <w:tr w:rsidR="00E646EB" w:rsidRPr="00E646EB" w:rsidTr="00543C20">
        <w:trPr>
          <w:trHeight w:val="406"/>
        </w:trPr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Игровая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программа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«</w:t>
            </w: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Весёлый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светофор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>»</w:t>
            </w:r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март</w:t>
            </w:r>
            <w:proofErr w:type="spellEnd"/>
          </w:p>
        </w:tc>
      </w:tr>
      <w:tr w:rsidR="00E646EB" w:rsidRPr="00E646EB" w:rsidTr="00543C20">
        <w:trPr>
          <w:trHeight w:val="364"/>
        </w:trPr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hAnsi="Times New Roman"/>
                <w:shd w:val="clear" w:color="auto" w:fill="FFFFFF"/>
                <w:lang w:val="ru-RU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Викторина «Как мы знаем ПДД»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апрель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hAnsi="Times New Roman"/>
                <w:shd w:val="clear" w:color="auto" w:fill="FFFFFF"/>
              </w:rPr>
            </w:pPr>
            <w:proofErr w:type="spellStart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>Беседа</w:t>
            </w:r>
            <w:proofErr w:type="spellEnd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</w:t>
            </w:r>
            <w:proofErr w:type="spellStart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>Юные</w:t>
            </w:r>
            <w:proofErr w:type="spellEnd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>водители</w:t>
            </w:r>
            <w:proofErr w:type="spellEnd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>велосипедов</w:t>
            </w:r>
            <w:proofErr w:type="spellEnd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май</w:t>
            </w:r>
            <w:proofErr w:type="spellEnd"/>
          </w:p>
        </w:tc>
      </w:tr>
      <w:tr w:rsidR="00E646EB" w:rsidRPr="00E646EB" w:rsidTr="00543C20">
        <w:trPr>
          <w:trHeight w:val="373"/>
        </w:trPr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SimSun" w:hAnsi="Times New Roman"/>
                <w:lang w:eastAsia="zh-CN"/>
              </w:rPr>
              <w:t>Практическое</w:t>
            </w:r>
            <w:proofErr w:type="spellEnd"/>
            <w:r w:rsidRPr="00E646EB">
              <w:rPr>
                <w:rFonts w:ascii="Times New Roman" w:eastAsia="SimSun" w:hAnsi="Times New Roman"/>
                <w:lang w:eastAsia="zh-CN"/>
              </w:rPr>
              <w:t xml:space="preserve"> </w:t>
            </w:r>
            <w:proofErr w:type="spellStart"/>
            <w:r w:rsidRPr="00E646EB">
              <w:rPr>
                <w:rFonts w:ascii="Times New Roman" w:eastAsia="SimSun" w:hAnsi="Times New Roman"/>
                <w:lang w:eastAsia="zh-CN"/>
              </w:rPr>
              <w:t>занятие</w:t>
            </w:r>
            <w:proofErr w:type="spellEnd"/>
            <w:r w:rsidRPr="00E646EB">
              <w:rPr>
                <w:rFonts w:ascii="Times New Roman" w:eastAsia="SimSun" w:hAnsi="Times New Roman"/>
                <w:lang w:eastAsia="zh-CN"/>
              </w:rPr>
              <w:t xml:space="preserve"> «</w:t>
            </w:r>
            <w:proofErr w:type="spellStart"/>
            <w:r w:rsidRPr="00E646EB">
              <w:rPr>
                <w:rFonts w:ascii="Times New Roman" w:eastAsia="SimSun" w:hAnsi="Times New Roman"/>
                <w:lang w:eastAsia="zh-CN"/>
              </w:rPr>
              <w:t>Мы</w:t>
            </w:r>
            <w:proofErr w:type="spellEnd"/>
            <w:r w:rsidRPr="00E646EB">
              <w:rPr>
                <w:rFonts w:ascii="Times New Roman" w:eastAsia="SimSun" w:hAnsi="Times New Roman"/>
                <w:lang w:eastAsia="zh-CN"/>
              </w:rPr>
              <w:t xml:space="preserve"> – </w:t>
            </w:r>
            <w:proofErr w:type="spellStart"/>
            <w:r w:rsidRPr="00E646EB">
              <w:rPr>
                <w:rFonts w:ascii="Times New Roman" w:eastAsia="SimSun" w:hAnsi="Times New Roman"/>
                <w:lang w:eastAsia="zh-CN"/>
              </w:rPr>
              <w:t>пешеходы</w:t>
            </w:r>
            <w:proofErr w:type="spellEnd"/>
            <w:r w:rsidRPr="00E646EB">
              <w:rPr>
                <w:rFonts w:ascii="Times New Roman" w:eastAsia="SimSun" w:hAnsi="Times New Roman"/>
                <w:lang w:eastAsia="zh-CN"/>
              </w:rPr>
              <w:t>»</w:t>
            </w:r>
            <w:r w:rsidRPr="00E646EB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май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Итоговое мероприятие «Знай правила движения как таблицу умножения»</w:t>
            </w:r>
            <w:r w:rsidRPr="00E646EB">
              <w:rPr>
                <w:rFonts w:ascii="Times New Roman" w:eastAsia="SimSun" w:hAnsi="Times New Roman"/>
                <w:lang w:val="ru-RU" w:eastAsia="zh-CN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май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Классные часы по безопасности перед уходом на каникулы.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 xml:space="preserve">В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течение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года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Ежедневные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r w:rsidRPr="00E646EB">
              <w:rPr>
                <w:rFonts w:ascii="Times New Roman" w:eastAsia="SimSun" w:hAnsi="Times New Roman"/>
                <w:lang w:eastAsia="zh-CN"/>
              </w:rPr>
              <w:t>«</w:t>
            </w:r>
            <w:proofErr w:type="spellStart"/>
            <w:r w:rsidRPr="00E646EB">
              <w:rPr>
                <w:rFonts w:ascii="Times New Roman" w:eastAsia="SimSun" w:hAnsi="Times New Roman"/>
                <w:color w:val="000000"/>
                <w:lang w:eastAsia="zh-CN"/>
              </w:rPr>
              <w:t>минутки</w:t>
            </w:r>
            <w:proofErr w:type="spellEnd"/>
            <w:r w:rsidRPr="00E646EB">
              <w:rPr>
                <w:rFonts w:ascii="Times New Roman" w:eastAsia="SimSun" w:hAnsi="Times New Roman"/>
                <w:color w:val="000000"/>
                <w:lang w:eastAsia="zh-CN"/>
              </w:rPr>
              <w:t xml:space="preserve"> </w:t>
            </w:r>
            <w:proofErr w:type="spellStart"/>
            <w:r w:rsidRPr="00E646EB">
              <w:rPr>
                <w:rFonts w:ascii="Times New Roman" w:eastAsia="SimSun" w:hAnsi="Times New Roman"/>
                <w:color w:val="000000"/>
                <w:lang w:eastAsia="zh-CN"/>
              </w:rPr>
              <w:t>безопасности</w:t>
            </w:r>
            <w:proofErr w:type="spellEnd"/>
            <w:r w:rsidRPr="00E646EB">
              <w:rPr>
                <w:rFonts w:ascii="Times New Roman" w:eastAsia="SimSun" w:hAnsi="Times New Roman"/>
                <w:lang w:eastAsia="zh-CN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Ежедневно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, в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течение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года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Выпуск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листов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«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Безопасная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дорога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 xml:space="preserve">В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течение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года</w:t>
            </w:r>
            <w:proofErr w:type="spellEnd"/>
          </w:p>
        </w:tc>
      </w:tr>
      <w:tr w:rsidR="00E646EB" w:rsidRPr="00E646EB" w:rsidTr="00543C20">
        <w:tc>
          <w:tcPr>
            <w:tcW w:w="9747" w:type="dxa"/>
            <w:gridSpan w:val="3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E646EB">
              <w:rPr>
                <w:rFonts w:ascii="Times New Roman" w:eastAsia="Times New Roman" w:hAnsi="Times New Roman"/>
                <w:b/>
              </w:rPr>
              <w:t>Работа</w:t>
            </w:r>
            <w:proofErr w:type="spellEnd"/>
            <w:r w:rsidRPr="00E646EB">
              <w:rPr>
                <w:rFonts w:ascii="Times New Roman" w:eastAsia="Times New Roman" w:hAnsi="Times New Roman"/>
                <w:b/>
              </w:rPr>
              <w:t xml:space="preserve"> с </w:t>
            </w:r>
            <w:proofErr w:type="spellStart"/>
            <w:r w:rsidRPr="00E646EB">
              <w:rPr>
                <w:rFonts w:ascii="Times New Roman" w:eastAsia="Times New Roman" w:hAnsi="Times New Roman"/>
                <w:b/>
              </w:rPr>
              <w:t>родителями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spacing w:line="280" w:lineRule="atLeast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Беседы:</w:t>
            </w:r>
          </w:p>
          <w:p w:rsidR="00E646EB" w:rsidRPr="00E646EB" w:rsidRDefault="00E646EB" w:rsidP="00543C20">
            <w:pPr>
              <w:spacing w:line="280" w:lineRule="atLeast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«Требования к знаниям и навыкам школьника, которому доверяется самостоятельное движение в школу и обратно»</w:t>
            </w:r>
          </w:p>
          <w:p w:rsidR="00E646EB" w:rsidRPr="00E646EB" w:rsidRDefault="00E646EB" w:rsidP="00543C20">
            <w:pPr>
              <w:rPr>
                <w:rFonts w:ascii="Times New Roman" w:hAnsi="Times New Roman"/>
                <w:lang w:val="ru-RU"/>
              </w:rPr>
            </w:pPr>
            <w:r w:rsidRPr="00E646EB">
              <w:rPr>
                <w:rFonts w:ascii="Times New Roman" w:eastAsia="Times New Roman" w:hAnsi="Times New Roman"/>
                <w:lang w:val="ru-RU" w:eastAsia="ru-RU"/>
              </w:rPr>
              <w:t>«Как научить ребенка безопасному поведению на улице?»</w:t>
            </w:r>
          </w:p>
          <w:p w:rsidR="00E646EB" w:rsidRPr="00E646EB" w:rsidRDefault="00E646EB" w:rsidP="00543C20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E646EB">
              <w:rPr>
                <w:rFonts w:ascii="Times New Roman" w:hAnsi="Times New Roman"/>
                <w:lang w:val="ru-RU"/>
              </w:rPr>
              <w:t>«Как влияет на безопасность детей поведение родителей на дороге»</w:t>
            </w:r>
          </w:p>
          <w:p w:rsidR="00E646EB" w:rsidRPr="00E646EB" w:rsidRDefault="00E646EB" w:rsidP="00543C20">
            <w:pPr>
              <w:pStyle w:val="af0"/>
              <w:shd w:val="clear" w:color="auto" w:fill="FFFFFF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«Родителям о безопасности дорожного движения и ДДТТ»</w:t>
            </w:r>
          </w:p>
          <w:p w:rsidR="00E646EB" w:rsidRPr="00E646EB" w:rsidRDefault="00E646EB" w:rsidP="00543C20">
            <w:pPr>
              <w:pStyle w:val="af0"/>
              <w:shd w:val="clear" w:color="auto" w:fill="FFFFFF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«Особенности безопасного поведения в зимнее время года»</w:t>
            </w:r>
          </w:p>
          <w:p w:rsidR="00E646EB" w:rsidRPr="00E646EB" w:rsidRDefault="00E646EB" w:rsidP="00543C20">
            <w:pPr>
              <w:pStyle w:val="af0"/>
              <w:shd w:val="clear" w:color="auto" w:fill="FFFFFF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«Дети и дорога»</w:t>
            </w:r>
          </w:p>
          <w:p w:rsidR="00E646EB" w:rsidRPr="00E646EB" w:rsidRDefault="00E646EB" w:rsidP="00543C20">
            <w:pPr>
              <w:pStyle w:val="af0"/>
              <w:shd w:val="clear" w:color="auto" w:fill="FFFFFF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«Улица -  велосипед – ребёнок»</w:t>
            </w:r>
          </w:p>
          <w:p w:rsidR="00E646EB" w:rsidRPr="00E646EB" w:rsidRDefault="00E646EB" w:rsidP="00543C20">
            <w:pPr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SimSun" w:hAnsi="Times New Roman"/>
                <w:lang w:val="ru-RU" w:eastAsia="zh-CN"/>
              </w:rPr>
              <w:t>«Соблюдение детьми правил дорожного движения во время летних каникул»</w:t>
            </w: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, раздача памяток по ПДД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</w:p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E646EB">
              <w:rPr>
                <w:rFonts w:ascii="Times New Roman" w:eastAsia="Times New Roman" w:hAnsi="Times New Roman"/>
                <w:lang w:val="ru-RU"/>
              </w:rPr>
              <w:t xml:space="preserve">Сентябрь </w:t>
            </w:r>
          </w:p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SimSun" w:hAnsi="Times New Roman"/>
                <w:lang w:val="ru-RU" w:eastAsia="zh-CN"/>
              </w:rPr>
              <w:t>Октябрь</w:t>
            </w:r>
          </w:p>
          <w:p w:rsidR="00E646EB" w:rsidRPr="00E646EB" w:rsidRDefault="00E646EB" w:rsidP="00543C20">
            <w:pPr>
              <w:rPr>
                <w:rFonts w:ascii="Times New Roman" w:eastAsia="SimSun" w:hAnsi="Times New Roman"/>
                <w:lang w:val="ru-RU" w:eastAsia="zh-CN"/>
              </w:rPr>
            </w:pPr>
          </w:p>
          <w:p w:rsidR="00E646EB" w:rsidRPr="00E646EB" w:rsidRDefault="00E646EB" w:rsidP="00543C20">
            <w:pPr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SimSun" w:hAnsi="Times New Roman"/>
                <w:lang w:val="ru-RU" w:eastAsia="zh-CN"/>
              </w:rPr>
              <w:t xml:space="preserve">      Ноябрь</w:t>
            </w: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SimSun" w:hAnsi="Times New Roman"/>
                <w:lang w:val="ru-RU" w:eastAsia="zh-CN"/>
              </w:rPr>
              <w:t>Декабрь</w:t>
            </w: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SimSun" w:hAnsi="Times New Roman"/>
                <w:lang w:val="ru-RU" w:eastAsia="zh-CN"/>
              </w:rPr>
              <w:t>Февраль</w:t>
            </w: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SimSun" w:hAnsi="Times New Roman"/>
                <w:lang w:val="ru-RU" w:eastAsia="zh-CN"/>
              </w:rPr>
              <w:t>Март</w:t>
            </w: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eastAsia="zh-CN"/>
              </w:rPr>
            </w:pPr>
            <w:proofErr w:type="spellStart"/>
            <w:r w:rsidRPr="00E646EB">
              <w:rPr>
                <w:rFonts w:ascii="Times New Roman" w:eastAsia="SimSun" w:hAnsi="Times New Roman"/>
                <w:lang w:eastAsia="zh-CN"/>
              </w:rPr>
              <w:t>Апрель</w:t>
            </w:r>
            <w:proofErr w:type="spellEnd"/>
          </w:p>
          <w:p w:rsidR="00E646EB" w:rsidRPr="00E646EB" w:rsidRDefault="00E646EB" w:rsidP="00543C20">
            <w:pPr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 xml:space="preserve">        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Май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Встречи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с </w:t>
            </w:r>
            <w:proofErr w:type="spellStart"/>
            <w:proofErr w:type="gramStart"/>
            <w:r w:rsidRPr="00E646EB">
              <w:rPr>
                <w:rFonts w:ascii="Times New Roman" w:eastAsia="SimSun" w:hAnsi="Times New Roman"/>
                <w:lang w:eastAsia="zh-CN"/>
              </w:rPr>
              <w:t>работниками</w:t>
            </w:r>
            <w:proofErr w:type="spellEnd"/>
            <w:r w:rsidRPr="00E646EB">
              <w:rPr>
                <w:rFonts w:ascii="Times New Roman" w:eastAsia="SimSun" w:hAnsi="Times New Roman"/>
                <w:lang w:eastAsia="zh-CN"/>
              </w:rPr>
              <w:t xml:space="preserve">  </w:t>
            </w:r>
            <w:r w:rsidRPr="00E646EB">
              <w:rPr>
                <w:rFonts w:ascii="Times New Roman" w:eastAsia="SimSun" w:hAnsi="Times New Roman"/>
                <w:b/>
                <w:bCs/>
                <w:lang w:eastAsia="zh-CN"/>
              </w:rPr>
              <w:t>ГИБДД</w:t>
            </w:r>
            <w:proofErr w:type="gramEnd"/>
            <w:r w:rsidRPr="00E646EB">
              <w:rPr>
                <w:rFonts w:ascii="Times New Roman" w:eastAsia="SimSun" w:hAnsi="Times New Roman"/>
                <w:b/>
                <w:bCs/>
                <w:lang w:eastAsia="zh-CN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 xml:space="preserve">В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течение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года</w:t>
            </w:r>
            <w:proofErr w:type="spellEnd"/>
          </w:p>
        </w:tc>
      </w:tr>
    </w:tbl>
    <w:p w:rsidR="00272986" w:rsidRPr="00E646EB" w:rsidRDefault="00272986" w:rsidP="00272986">
      <w:pPr>
        <w:widowControl w:val="0"/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2986" w:rsidRPr="00543C20" w:rsidRDefault="00272986" w:rsidP="00EB0129">
      <w:pPr>
        <w:pStyle w:val="34"/>
        <w:rPr>
          <w:rFonts w:ascii="Times New Roman" w:hAnsi="Times New Roman"/>
          <w:b/>
          <w:i/>
          <w:sz w:val="28"/>
          <w:szCs w:val="28"/>
          <w:lang w:val="ru-RU"/>
        </w:rPr>
      </w:pPr>
      <w:r w:rsidRPr="00E646EB">
        <w:rPr>
          <w:rFonts w:ascii="Times New Roman" w:hAnsi="Times New Roman"/>
          <w:sz w:val="28"/>
          <w:szCs w:val="28"/>
          <w:lang w:val="ru-RU"/>
        </w:rPr>
        <w:t>7.</w:t>
      </w:r>
      <w:r w:rsidR="00EB0129" w:rsidRPr="00543C20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EB0129">
        <w:rPr>
          <w:rFonts w:ascii="Times New Roman" w:hAnsi="Times New Roman"/>
          <w:b/>
          <w:i/>
          <w:sz w:val="28"/>
          <w:szCs w:val="28"/>
          <w:lang w:val="ru-RU"/>
        </w:rPr>
        <w:t>р</w:t>
      </w: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аздел. Образовательные результаты воспитанников и обучающихся</w:t>
      </w:r>
    </w:p>
    <w:p w:rsidR="00272986" w:rsidRPr="00DC215D" w:rsidRDefault="00272986" w:rsidP="00272986">
      <w:pPr>
        <w:pStyle w:val="aa"/>
        <w:jc w:val="center"/>
        <w:rPr>
          <w:rFonts w:ascii="Times New Roman" w:hAnsi="Times New Roman" w:cs="Times New Roman"/>
          <w:szCs w:val="24"/>
          <w:lang w:val="ru-RU"/>
        </w:rPr>
      </w:pP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b/>
          <w:szCs w:val="24"/>
          <w:lang w:val="ru-RU"/>
        </w:rPr>
      </w:pPr>
      <w:r w:rsidRPr="00DC215D">
        <w:rPr>
          <w:rFonts w:ascii="Times New Roman" w:hAnsi="Times New Roman" w:cs="Times New Roman"/>
          <w:b/>
          <w:szCs w:val="24"/>
          <w:lang w:val="ru-RU"/>
        </w:rPr>
        <w:t xml:space="preserve"> Динамика качества образования за последние три учебных года: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Cs w:val="24"/>
          <w:lang w:val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21"/>
        <w:gridCol w:w="2593"/>
        <w:gridCol w:w="2593"/>
        <w:gridCol w:w="2564"/>
      </w:tblGrid>
      <w:tr w:rsidR="00272986" w:rsidRPr="00A26929" w:rsidTr="00272986">
        <w:tc>
          <w:tcPr>
            <w:tcW w:w="1951" w:type="dxa"/>
          </w:tcPr>
          <w:p w:rsidR="00272986" w:rsidRPr="00A26929" w:rsidRDefault="00272986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835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835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801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</w:tr>
      <w:tr w:rsidR="00272986" w:rsidRPr="00A26929" w:rsidTr="00272986">
        <w:tc>
          <w:tcPr>
            <w:tcW w:w="1951" w:type="dxa"/>
          </w:tcPr>
          <w:p w:rsidR="00272986" w:rsidRPr="00A26929" w:rsidRDefault="00272986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835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7D7B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272986" w:rsidRPr="00A2692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835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  <w:r w:rsidR="00272986" w:rsidRPr="00A2692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801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  <w:r w:rsidR="007D7B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2986" w:rsidRPr="00A2692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272986" w:rsidRPr="00A26929" w:rsidRDefault="00272986" w:rsidP="00272986">
      <w:pPr>
        <w:pStyle w:val="aa"/>
        <w:jc w:val="center"/>
        <w:rPr>
          <w:rFonts w:ascii="Times New Roman" w:hAnsi="Times New Roman" w:cs="Times New Roman"/>
          <w:szCs w:val="24"/>
        </w:rPr>
      </w:pP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b/>
          <w:szCs w:val="24"/>
          <w:lang w:val="ru-RU"/>
        </w:rPr>
      </w:pPr>
      <w:r w:rsidRPr="00DC215D">
        <w:rPr>
          <w:rFonts w:ascii="Times New Roman" w:hAnsi="Times New Roman" w:cs="Times New Roman"/>
          <w:b/>
          <w:szCs w:val="24"/>
          <w:lang w:val="ru-RU"/>
        </w:rPr>
        <w:t xml:space="preserve"> Степень </w:t>
      </w:r>
      <w:proofErr w:type="spellStart"/>
      <w:r w:rsidRPr="00DC215D">
        <w:rPr>
          <w:rFonts w:ascii="Times New Roman" w:hAnsi="Times New Roman" w:cs="Times New Roman"/>
          <w:b/>
          <w:szCs w:val="24"/>
          <w:lang w:val="ru-RU"/>
        </w:rPr>
        <w:t>сформированности</w:t>
      </w:r>
      <w:proofErr w:type="spellEnd"/>
      <w:r w:rsidRPr="00DC215D">
        <w:rPr>
          <w:rFonts w:ascii="Times New Roman" w:hAnsi="Times New Roman" w:cs="Times New Roman"/>
          <w:b/>
          <w:szCs w:val="24"/>
          <w:lang w:val="ru-RU"/>
        </w:rPr>
        <w:t xml:space="preserve"> учебных достижений выпускников 4 класса:</w:t>
      </w:r>
    </w:p>
    <w:p w:rsidR="00272986" w:rsidRPr="00DC215D" w:rsidRDefault="00272986" w:rsidP="00272986">
      <w:pPr>
        <w:pStyle w:val="aa"/>
        <w:jc w:val="center"/>
        <w:rPr>
          <w:rFonts w:ascii="Times New Roman" w:hAnsi="Times New Roman" w:cs="Times New Roman"/>
          <w:szCs w:val="24"/>
          <w:lang w:val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12"/>
        <w:gridCol w:w="2589"/>
        <w:gridCol w:w="2710"/>
        <w:gridCol w:w="2560"/>
      </w:tblGrid>
      <w:tr w:rsidR="00272986" w:rsidRPr="00A26929" w:rsidTr="00A4685A">
        <w:tc>
          <w:tcPr>
            <w:tcW w:w="1712" w:type="dxa"/>
          </w:tcPr>
          <w:p w:rsidR="00272986" w:rsidRPr="00A26929" w:rsidRDefault="00272986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proofErr w:type="spellEnd"/>
            <w:r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9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710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560" w:type="dxa"/>
          </w:tcPr>
          <w:p w:rsidR="00272986" w:rsidRPr="00A26929" w:rsidRDefault="00F44334" w:rsidP="00A4685A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</w:tr>
      <w:tr w:rsidR="00272986" w:rsidRPr="00A26929" w:rsidTr="00A4685A">
        <w:tc>
          <w:tcPr>
            <w:tcW w:w="9571" w:type="dxa"/>
            <w:gridSpan w:val="4"/>
          </w:tcPr>
          <w:p w:rsidR="00272986" w:rsidRPr="00A26929" w:rsidRDefault="00272986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Русски</w:t>
            </w:r>
            <w:bookmarkStart w:id="2" w:name="_GoBack"/>
            <w:bookmarkEnd w:id="2"/>
            <w:r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й язык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17 %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33%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67%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272986" w:rsidRPr="00A26929" w:rsidTr="00A4685A">
        <w:tc>
          <w:tcPr>
            <w:tcW w:w="9571" w:type="dxa"/>
            <w:gridSpan w:val="4"/>
          </w:tcPr>
          <w:p w:rsidR="00272986" w:rsidRPr="00A26929" w:rsidRDefault="00272986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60" w:type="dxa"/>
          </w:tcPr>
          <w:p w:rsidR="00A4685A" w:rsidRPr="00A26929" w:rsidRDefault="00A4685A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33%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17 %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56%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17 %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11%</w:t>
            </w:r>
          </w:p>
        </w:tc>
      </w:tr>
      <w:tr w:rsidR="00272986" w:rsidRPr="00A26929" w:rsidTr="00A4685A">
        <w:tc>
          <w:tcPr>
            <w:tcW w:w="9571" w:type="dxa"/>
            <w:gridSpan w:val="4"/>
          </w:tcPr>
          <w:p w:rsidR="00272986" w:rsidRPr="00A26929" w:rsidRDefault="00272986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60" w:type="dxa"/>
          </w:tcPr>
          <w:p w:rsidR="00A4685A" w:rsidRPr="00A26929" w:rsidRDefault="00A4685A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67 %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22%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40 %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45%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60 %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33%</w:t>
            </w:r>
          </w:p>
        </w:tc>
      </w:tr>
    </w:tbl>
    <w:p w:rsidR="00272986" w:rsidRPr="00A26929" w:rsidRDefault="00272986" w:rsidP="00272986">
      <w:pPr>
        <w:pStyle w:val="aa"/>
        <w:jc w:val="center"/>
        <w:rPr>
          <w:rFonts w:ascii="Times New Roman" w:hAnsi="Times New Roman" w:cs="Times New Roman"/>
          <w:szCs w:val="24"/>
        </w:rPr>
      </w:pPr>
    </w:p>
    <w:p w:rsidR="00272986" w:rsidRPr="00E646EB" w:rsidRDefault="00272986" w:rsidP="00272986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646EB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F44334">
        <w:rPr>
          <w:rFonts w:ascii="Times New Roman" w:hAnsi="Times New Roman" w:cs="Times New Roman"/>
          <w:sz w:val="28"/>
          <w:szCs w:val="28"/>
          <w:lang w:val="ru-RU"/>
        </w:rPr>
        <w:t>2022</w:t>
      </w:r>
      <w:r w:rsidR="006F43A7">
        <w:rPr>
          <w:rFonts w:ascii="Times New Roman" w:hAnsi="Times New Roman" w:cs="Times New Roman"/>
          <w:sz w:val="28"/>
          <w:szCs w:val="28"/>
          <w:lang w:val="ru-RU"/>
        </w:rPr>
        <w:t xml:space="preserve"> году </w:t>
      </w:r>
      <w:r w:rsidR="00E646EB">
        <w:rPr>
          <w:rFonts w:ascii="Times New Roman" w:hAnsi="Times New Roman" w:cs="Times New Roman"/>
          <w:sz w:val="28"/>
          <w:szCs w:val="28"/>
          <w:lang w:val="ru-RU"/>
        </w:rPr>
        <w:t xml:space="preserve"> было</w:t>
      </w:r>
      <w:r w:rsidR="00F44334">
        <w:rPr>
          <w:rFonts w:ascii="Times New Roman" w:hAnsi="Times New Roman" w:cs="Times New Roman"/>
          <w:sz w:val="28"/>
          <w:szCs w:val="28"/>
          <w:lang w:val="ru-RU"/>
        </w:rPr>
        <w:t xml:space="preserve"> 4</w:t>
      </w:r>
      <w:r w:rsidR="006F43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46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46EB">
        <w:rPr>
          <w:rFonts w:ascii="Times New Roman" w:hAnsi="Times New Roman" w:cs="Times New Roman"/>
          <w:sz w:val="28"/>
          <w:szCs w:val="28"/>
          <w:lang w:val="ru-RU"/>
        </w:rPr>
        <w:t xml:space="preserve">выпускников </w:t>
      </w:r>
      <w:r w:rsidR="00E646EB">
        <w:rPr>
          <w:rFonts w:ascii="Times New Roman" w:hAnsi="Times New Roman" w:cs="Times New Roman"/>
          <w:sz w:val="28"/>
          <w:szCs w:val="28"/>
          <w:lang w:val="ru-RU"/>
        </w:rPr>
        <w:t xml:space="preserve">из </w:t>
      </w:r>
      <w:r w:rsidRPr="00E646EB">
        <w:rPr>
          <w:rFonts w:ascii="Times New Roman" w:hAnsi="Times New Roman" w:cs="Times New Roman"/>
          <w:sz w:val="28"/>
          <w:szCs w:val="28"/>
          <w:lang w:val="ru-RU"/>
        </w:rPr>
        <w:t>дошкольной группы</w:t>
      </w:r>
      <w:r w:rsidR="006F43A7">
        <w:rPr>
          <w:rFonts w:ascii="Times New Roman" w:hAnsi="Times New Roman" w:cs="Times New Roman"/>
          <w:sz w:val="28"/>
          <w:szCs w:val="28"/>
          <w:lang w:val="ru-RU"/>
        </w:rPr>
        <w:t>. По результатам диагностики в конце года все показали средний уровень.</w:t>
      </w:r>
    </w:p>
    <w:p w:rsidR="00272986" w:rsidRPr="00E646EB" w:rsidRDefault="00272986" w:rsidP="00272986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/>
        </w:rPr>
      </w:pPr>
    </w:p>
    <w:p w:rsidR="008B1391" w:rsidRPr="00E646EB" w:rsidRDefault="008B1391">
      <w:pPr>
        <w:rPr>
          <w:lang w:val="ru-RU"/>
        </w:rPr>
      </w:pPr>
    </w:p>
    <w:sectPr w:rsidR="008B1391" w:rsidRPr="00E646EB" w:rsidSect="00272986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C4F" w:rsidRDefault="00CE2C4F" w:rsidP="00CE0EDF">
      <w:r>
        <w:separator/>
      </w:r>
    </w:p>
  </w:endnote>
  <w:endnote w:type="continuationSeparator" w:id="0">
    <w:p w:rsidR="00CE2C4F" w:rsidRDefault="00CE2C4F" w:rsidP="00CE0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C4F" w:rsidRDefault="00CE2C4F" w:rsidP="00CE0EDF">
      <w:r>
        <w:separator/>
      </w:r>
    </w:p>
  </w:footnote>
  <w:footnote w:type="continuationSeparator" w:id="0">
    <w:p w:rsidR="00CE2C4F" w:rsidRDefault="00CE2C4F" w:rsidP="00CE0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F29" w:rsidRDefault="00311F29">
    <w:pPr>
      <w:pStyle w:val="af6"/>
      <w:jc w:val="center"/>
    </w:pP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/>
    </w:r>
    <w:r w:rsidR="00F44334">
      <w:rPr>
        <w:noProof/>
        <w:sz w:val="22"/>
        <w:szCs w:val="22"/>
      </w:rPr>
      <w:t>34</w:t>
    </w:r>
    <w:r>
      <w:rPr>
        <w:sz w:val="22"/>
        <w:szCs w:val="22"/>
      </w:rPr>
      <w:fldChar w:fldCharType="end"/>
    </w:r>
  </w:p>
  <w:p w:rsidR="00311F29" w:rsidRDefault="00311F29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F29" w:rsidRDefault="00311F2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46415F7"/>
    <w:multiLevelType w:val="hybridMultilevel"/>
    <w:tmpl w:val="A7CA8730"/>
    <w:lvl w:ilvl="0" w:tplc="F278806A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5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64E054E"/>
    <w:multiLevelType w:val="multilevel"/>
    <w:tmpl w:val="D1F6621C"/>
    <w:styleLink w:val="2"/>
    <w:lvl w:ilvl="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>
      <w:numFmt w:val="bullet"/>
      <w:lvlText w:val="•"/>
      <w:lvlJc w:val="left"/>
      <w:pPr>
        <w:ind w:left="1060" w:hanging="341"/>
      </w:pPr>
      <w:rPr>
        <w:rFonts w:hint="default"/>
      </w:rPr>
    </w:lvl>
    <w:lvl w:ilvl="3">
      <w:numFmt w:val="bullet"/>
      <w:lvlText w:val="•"/>
      <w:lvlJc w:val="left"/>
      <w:pPr>
        <w:ind w:left="1760" w:hanging="341"/>
      </w:pPr>
      <w:rPr>
        <w:rFonts w:hint="default"/>
      </w:rPr>
    </w:lvl>
    <w:lvl w:ilvl="4">
      <w:numFmt w:val="bullet"/>
      <w:lvlText w:val="•"/>
      <w:lvlJc w:val="left"/>
      <w:pPr>
        <w:ind w:left="2461" w:hanging="341"/>
      </w:pPr>
      <w:rPr>
        <w:rFonts w:hint="default"/>
      </w:rPr>
    </w:lvl>
    <w:lvl w:ilvl="5">
      <w:numFmt w:val="bullet"/>
      <w:lvlText w:val="•"/>
      <w:lvlJc w:val="left"/>
      <w:pPr>
        <w:ind w:left="3161" w:hanging="341"/>
      </w:pPr>
      <w:rPr>
        <w:rFonts w:hint="default"/>
      </w:rPr>
    </w:lvl>
    <w:lvl w:ilvl="6">
      <w:numFmt w:val="bullet"/>
      <w:lvlText w:val="•"/>
      <w:lvlJc w:val="left"/>
      <w:pPr>
        <w:ind w:left="3862" w:hanging="341"/>
      </w:pPr>
      <w:rPr>
        <w:rFonts w:hint="default"/>
      </w:rPr>
    </w:lvl>
    <w:lvl w:ilvl="7">
      <w:numFmt w:val="bullet"/>
      <w:lvlText w:val="•"/>
      <w:lvlJc w:val="left"/>
      <w:pPr>
        <w:ind w:left="4562" w:hanging="341"/>
      </w:pPr>
      <w:rPr>
        <w:rFonts w:hint="default"/>
      </w:rPr>
    </w:lvl>
    <w:lvl w:ilvl="8">
      <w:numFmt w:val="bullet"/>
      <w:lvlText w:val="•"/>
      <w:lvlJc w:val="left"/>
      <w:pPr>
        <w:ind w:left="5262" w:hanging="341"/>
      </w:pPr>
      <w:rPr>
        <w:rFonts w:hint="default"/>
      </w:rPr>
    </w:lvl>
  </w:abstractNum>
  <w:abstractNum w:abstractNumId="7">
    <w:nsid w:val="754768FB"/>
    <w:multiLevelType w:val="multilevel"/>
    <w:tmpl w:val="4BE85D2E"/>
    <w:styleLink w:val="1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877" w:hanging="72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8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3F88"/>
    <w:rsid w:val="00057A65"/>
    <w:rsid w:val="000A6EFB"/>
    <w:rsid w:val="000C5486"/>
    <w:rsid w:val="000E293D"/>
    <w:rsid w:val="00272986"/>
    <w:rsid w:val="002D3228"/>
    <w:rsid w:val="002D425E"/>
    <w:rsid w:val="00311F29"/>
    <w:rsid w:val="00315AF6"/>
    <w:rsid w:val="00390676"/>
    <w:rsid w:val="00447B87"/>
    <w:rsid w:val="00464CF4"/>
    <w:rsid w:val="00543C20"/>
    <w:rsid w:val="006730F4"/>
    <w:rsid w:val="006E3253"/>
    <w:rsid w:val="006F43A7"/>
    <w:rsid w:val="00744AA2"/>
    <w:rsid w:val="0079155E"/>
    <w:rsid w:val="007D7B35"/>
    <w:rsid w:val="007E1EEF"/>
    <w:rsid w:val="008511BA"/>
    <w:rsid w:val="008B1391"/>
    <w:rsid w:val="00967BBA"/>
    <w:rsid w:val="00A4685A"/>
    <w:rsid w:val="00A61974"/>
    <w:rsid w:val="00BC3389"/>
    <w:rsid w:val="00C6069E"/>
    <w:rsid w:val="00CE0EDF"/>
    <w:rsid w:val="00CE2C4F"/>
    <w:rsid w:val="00DA2ED7"/>
    <w:rsid w:val="00DC215D"/>
    <w:rsid w:val="00DC3F88"/>
    <w:rsid w:val="00E646EB"/>
    <w:rsid w:val="00EB0129"/>
    <w:rsid w:val="00F01652"/>
    <w:rsid w:val="00F44334"/>
    <w:rsid w:val="00F6302B"/>
    <w:rsid w:val="00F802A6"/>
    <w:rsid w:val="00FC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486"/>
    <w:pPr>
      <w:spacing w:after="0" w:line="240" w:lineRule="auto"/>
    </w:pPr>
    <w:rPr>
      <w:sz w:val="24"/>
      <w:szCs w:val="24"/>
    </w:rPr>
  </w:style>
  <w:style w:type="paragraph" w:styleId="10">
    <w:name w:val="heading 1"/>
    <w:basedOn w:val="a"/>
    <w:next w:val="a"/>
    <w:link w:val="11"/>
    <w:uiPriority w:val="1"/>
    <w:qFormat/>
    <w:rsid w:val="000C548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1"/>
    <w:unhideWhenUsed/>
    <w:qFormat/>
    <w:rsid w:val="000C548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0C548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1"/>
    <w:unhideWhenUsed/>
    <w:qFormat/>
    <w:rsid w:val="000C548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1"/>
    <w:unhideWhenUsed/>
    <w:qFormat/>
    <w:rsid w:val="000C548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1"/>
    <w:unhideWhenUsed/>
    <w:qFormat/>
    <w:rsid w:val="000C548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unhideWhenUsed/>
    <w:qFormat/>
    <w:rsid w:val="000C548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548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548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"/>
    <w:semiHidden/>
    <w:rsid w:val="000C548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0C5486"/>
    <w:rPr>
      <w:b/>
      <w:bCs/>
      <w:sz w:val="28"/>
      <w:szCs w:val="28"/>
    </w:rPr>
  </w:style>
  <w:style w:type="paragraph" w:customStyle="1" w:styleId="normacttext">
    <w:name w:val="norm_act_text"/>
    <w:basedOn w:val="a"/>
    <w:rsid w:val="002729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normactprilozhenie">
    <w:name w:val="norm_act_prilozhenie"/>
    <w:basedOn w:val="a"/>
    <w:rsid w:val="002729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WW8Num1z0">
    <w:name w:val="WW8Num1z0"/>
    <w:rsid w:val="00272986"/>
    <w:rPr>
      <w:rFonts w:ascii="Symbol" w:hAnsi="Symbol"/>
    </w:rPr>
  </w:style>
  <w:style w:type="character" w:customStyle="1" w:styleId="31">
    <w:name w:val="Основной шрифт абзаца3"/>
    <w:rsid w:val="00272986"/>
  </w:style>
  <w:style w:type="character" w:customStyle="1" w:styleId="Absatz-Standardschriftart">
    <w:name w:val="Absatz-Standardschriftart"/>
    <w:rsid w:val="00272986"/>
  </w:style>
  <w:style w:type="character" w:customStyle="1" w:styleId="WW-Absatz-Standardschriftart">
    <w:name w:val="WW-Absatz-Standardschriftart"/>
    <w:rsid w:val="00272986"/>
  </w:style>
  <w:style w:type="character" w:customStyle="1" w:styleId="WW-Absatz-Standardschriftart1">
    <w:name w:val="WW-Absatz-Standardschriftart1"/>
    <w:rsid w:val="00272986"/>
  </w:style>
  <w:style w:type="character" w:customStyle="1" w:styleId="WW-Absatz-Standardschriftart11">
    <w:name w:val="WW-Absatz-Standardschriftart11"/>
    <w:rsid w:val="00272986"/>
  </w:style>
  <w:style w:type="character" w:customStyle="1" w:styleId="WW-Absatz-Standardschriftart111">
    <w:name w:val="WW-Absatz-Standardschriftart111"/>
    <w:rsid w:val="00272986"/>
  </w:style>
  <w:style w:type="character" w:customStyle="1" w:styleId="WW-Absatz-Standardschriftart1111">
    <w:name w:val="WW-Absatz-Standardschriftart1111"/>
    <w:rsid w:val="00272986"/>
  </w:style>
  <w:style w:type="character" w:customStyle="1" w:styleId="WW-Absatz-Standardschriftart11111">
    <w:name w:val="WW-Absatz-Standardschriftart11111"/>
    <w:rsid w:val="00272986"/>
  </w:style>
  <w:style w:type="character" w:customStyle="1" w:styleId="WW-Absatz-Standardschriftart111111">
    <w:name w:val="WW-Absatz-Standardschriftart111111"/>
    <w:rsid w:val="00272986"/>
  </w:style>
  <w:style w:type="character" w:customStyle="1" w:styleId="WW-Absatz-Standardschriftart1111111">
    <w:name w:val="WW-Absatz-Standardschriftart1111111"/>
    <w:rsid w:val="00272986"/>
  </w:style>
  <w:style w:type="character" w:customStyle="1" w:styleId="WW-Absatz-Standardschriftart11111111">
    <w:name w:val="WW-Absatz-Standardschriftart11111111"/>
    <w:rsid w:val="00272986"/>
  </w:style>
  <w:style w:type="character" w:customStyle="1" w:styleId="WW-Absatz-Standardschriftart111111111">
    <w:name w:val="WW-Absatz-Standardschriftart111111111"/>
    <w:rsid w:val="00272986"/>
  </w:style>
  <w:style w:type="character" w:customStyle="1" w:styleId="22">
    <w:name w:val="Основной шрифт абзаца2"/>
    <w:rsid w:val="00272986"/>
  </w:style>
  <w:style w:type="character" w:customStyle="1" w:styleId="WW-Absatz-Standardschriftart1111111111">
    <w:name w:val="WW-Absatz-Standardschriftart1111111111"/>
    <w:rsid w:val="00272986"/>
  </w:style>
  <w:style w:type="character" w:customStyle="1" w:styleId="WW-Absatz-Standardschriftart11111111111">
    <w:name w:val="WW-Absatz-Standardschriftart11111111111"/>
    <w:rsid w:val="00272986"/>
  </w:style>
  <w:style w:type="character" w:customStyle="1" w:styleId="WW-Absatz-Standardschriftart111111111111">
    <w:name w:val="WW-Absatz-Standardschriftart111111111111"/>
    <w:rsid w:val="00272986"/>
  </w:style>
  <w:style w:type="character" w:customStyle="1" w:styleId="WW-Absatz-Standardschriftart1111111111111">
    <w:name w:val="WW-Absatz-Standardschriftart1111111111111"/>
    <w:rsid w:val="00272986"/>
  </w:style>
  <w:style w:type="character" w:customStyle="1" w:styleId="WW-Absatz-Standardschriftart11111111111111">
    <w:name w:val="WW-Absatz-Standardschriftart11111111111111"/>
    <w:rsid w:val="00272986"/>
  </w:style>
  <w:style w:type="character" w:customStyle="1" w:styleId="WW-Absatz-Standardschriftart111111111111111">
    <w:name w:val="WW-Absatz-Standardschriftart111111111111111"/>
    <w:rsid w:val="00272986"/>
  </w:style>
  <w:style w:type="character" w:customStyle="1" w:styleId="WW-Absatz-Standardschriftart1111111111111111">
    <w:name w:val="WW-Absatz-Standardschriftart1111111111111111"/>
    <w:rsid w:val="00272986"/>
  </w:style>
  <w:style w:type="character" w:customStyle="1" w:styleId="WW-Absatz-Standardschriftart11111111111111111">
    <w:name w:val="WW-Absatz-Standardschriftart11111111111111111"/>
    <w:rsid w:val="00272986"/>
  </w:style>
  <w:style w:type="character" w:customStyle="1" w:styleId="WW8Num1z1">
    <w:name w:val="WW8Num1z1"/>
    <w:rsid w:val="00272986"/>
    <w:rPr>
      <w:rFonts w:ascii="Courier New" w:hAnsi="Courier New" w:cs="Courier New"/>
    </w:rPr>
  </w:style>
  <w:style w:type="character" w:customStyle="1" w:styleId="WW8Num1z2">
    <w:name w:val="WW8Num1z2"/>
    <w:rsid w:val="00272986"/>
    <w:rPr>
      <w:rFonts w:ascii="Wingdings" w:hAnsi="Wingdings"/>
    </w:rPr>
  </w:style>
  <w:style w:type="character" w:customStyle="1" w:styleId="12">
    <w:name w:val="Основной шрифт абзаца1"/>
    <w:rsid w:val="00272986"/>
  </w:style>
  <w:style w:type="character" w:styleId="a3">
    <w:name w:val="Hyperlink"/>
    <w:uiPriority w:val="99"/>
    <w:rsid w:val="00272986"/>
    <w:rPr>
      <w:color w:val="0000FF"/>
      <w:u w:val="single"/>
    </w:rPr>
  </w:style>
  <w:style w:type="paragraph" w:customStyle="1" w:styleId="a4">
    <w:name w:val="Заголовок"/>
    <w:basedOn w:val="a"/>
    <w:next w:val="a5"/>
    <w:rsid w:val="00272986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5">
    <w:name w:val="Body Text"/>
    <w:basedOn w:val="a"/>
    <w:link w:val="a6"/>
    <w:uiPriority w:val="1"/>
    <w:qFormat/>
    <w:rsid w:val="00272986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6">
    <w:name w:val="Основной текст Знак"/>
    <w:basedOn w:val="a0"/>
    <w:link w:val="a5"/>
    <w:uiPriority w:val="1"/>
    <w:rsid w:val="00272986"/>
    <w:rPr>
      <w:rFonts w:ascii="Calibri" w:eastAsia="Calibri" w:hAnsi="Calibri" w:cs="Calibri"/>
      <w:lang w:eastAsia="ar-SA"/>
    </w:rPr>
  </w:style>
  <w:style w:type="paragraph" w:styleId="a7">
    <w:name w:val="List"/>
    <w:basedOn w:val="a5"/>
    <w:rsid w:val="00272986"/>
    <w:rPr>
      <w:rFonts w:ascii="Arial" w:hAnsi="Arial" w:cs="Mangal"/>
    </w:rPr>
  </w:style>
  <w:style w:type="paragraph" w:customStyle="1" w:styleId="32">
    <w:name w:val="Название3"/>
    <w:basedOn w:val="a"/>
    <w:rsid w:val="00272986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lang w:eastAsia="ar-SA"/>
    </w:rPr>
  </w:style>
  <w:style w:type="paragraph" w:customStyle="1" w:styleId="33">
    <w:name w:val="Указатель3"/>
    <w:basedOn w:val="a"/>
    <w:rsid w:val="00272986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customStyle="1" w:styleId="23">
    <w:name w:val="Название2"/>
    <w:basedOn w:val="a"/>
    <w:rsid w:val="00272986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lang w:eastAsia="ar-SA"/>
    </w:rPr>
  </w:style>
  <w:style w:type="paragraph" w:customStyle="1" w:styleId="24">
    <w:name w:val="Указатель2"/>
    <w:basedOn w:val="a"/>
    <w:rsid w:val="00272986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customStyle="1" w:styleId="13">
    <w:name w:val="Название1"/>
    <w:basedOn w:val="a"/>
    <w:rsid w:val="00272986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lang w:eastAsia="ar-SA"/>
    </w:rPr>
  </w:style>
  <w:style w:type="paragraph" w:customStyle="1" w:styleId="14">
    <w:name w:val="Указатель1"/>
    <w:basedOn w:val="a"/>
    <w:rsid w:val="00272986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styleId="a8">
    <w:name w:val="List Paragraph"/>
    <w:basedOn w:val="a"/>
    <w:link w:val="a9"/>
    <w:uiPriority w:val="34"/>
    <w:qFormat/>
    <w:rsid w:val="000C5486"/>
    <w:pPr>
      <w:ind w:left="720"/>
      <w:contextualSpacing/>
    </w:pPr>
    <w:rPr>
      <w:rFonts w:cs="Calibri"/>
    </w:rPr>
  </w:style>
  <w:style w:type="paragraph" w:styleId="aa">
    <w:name w:val="No Spacing"/>
    <w:basedOn w:val="a"/>
    <w:uiPriority w:val="1"/>
    <w:qFormat/>
    <w:rsid w:val="000C5486"/>
    <w:rPr>
      <w:rFonts w:cs="Calibri"/>
      <w:szCs w:val="32"/>
    </w:rPr>
  </w:style>
  <w:style w:type="paragraph" w:customStyle="1" w:styleId="310">
    <w:name w:val="Основной текст 31"/>
    <w:basedOn w:val="a"/>
    <w:rsid w:val="00272986"/>
    <w:pPr>
      <w:suppressAutoHyphens/>
      <w:jc w:val="both"/>
    </w:pPr>
    <w:rPr>
      <w:rFonts w:ascii="Calibri" w:eastAsia="Calibri" w:hAnsi="Calibri" w:cs="Calibri"/>
      <w:b/>
      <w:bCs/>
      <w:lang w:eastAsia="ar-SA"/>
    </w:rPr>
  </w:style>
  <w:style w:type="paragraph" w:customStyle="1" w:styleId="ab">
    <w:name w:val="Содержимое таблицы"/>
    <w:basedOn w:val="a"/>
    <w:rsid w:val="00272986"/>
    <w:pPr>
      <w:suppressLineNumbers/>
      <w:suppressAutoHyphens/>
    </w:pPr>
    <w:rPr>
      <w:rFonts w:ascii="Calibri" w:eastAsia="Calibri" w:hAnsi="Calibri" w:cs="Calibri"/>
      <w:lang w:eastAsia="ar-SA"/>
    </w:rPr>
  </w:style>
  <w:style w:type="paragraph" w:customStyle="1" w:styleId="ac">
    <w:name w:val="Заголовок таблицы"/>
    <w:basedOn w:val="ab"/>
    <w:rsid w:val="00272986"/>
    <w:pPr>
      <w:jc w:val="center"/>
    </w:pPr>
    <w:rPr>
      <w:b/>
      <w:bCs/>
    </w:rPr>
  </w:style>
  <w:style w:type="paragraph" w:customStyle="1" w:styleId="Style5">
    <w:name w:val="Style5"/>
    <w:basedOn w:val="a"/>
    <w:rsid w:val="00272986"/>
    <w:pPr>
      <w:widowControl w:val="0"/>
      <w:tabs>
        <w:tab w:val="left" w:pos="708"/>
      </w:tabs>
      <w:spacing w:line="100" w:lineRule="atLeast"/>
      <w:jc w:val="both"/>
    </w:pPr>
    <w:rPr>
      <w:rFonts w:ascii="Times New Roman" w:eastAsia="Times New Roman" w:hAnsi="Times New Roman"/>
      <w:kern w:val="1"/>
      <w:lang w:eastAsia="hi-IN" w:bidi="hi-IN"/>
    </w:rPr>
  </w:style>
  <w:style w:type="character" w:styleId="ad">
    <w:name w:val="Strong"/>
    <w:basedOn w:val="a0"/>
    <w:uiPriority w:val="22"/>
    <w:qFormat/>
    <w:rsid w:val="000C5486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272986"/>
    <w:pPr>
      <w:suppressAutoHyphens/>
    </w:pPr>
    <w:rPr>
      <w:rFonts w:ascii="Tahoma" w:eastAsia="Calibri" w:hAnsi="Tahoma"/>
      <w:sz w:val="16"/>
      <w:szCs w:val="16"/>
      <w:lang w:eastAsia="ar-SA"/>
    </w:rPr>
  </w:style>
  <w:style w:type="character" w:customStyle="1" w:styleId="af">
    <w:name w:val="Текст выноски Знак"/>
    <w:basedOn w:val="a0"/>
    <w:link w:val="ae"/>
    <w:uiPriority w:val="99"/>
    <w:semiHidden/>
    <w:rsid w:val="00272986"/>
    <w:rPr>
      <w:rFonts w:ascii="Tahoma" w:eastAsia="Calibri" w:hAnsi="Tahoma" w:cs="Times New Roman"/>
      <w:sz w:val="16"/>
      <w:szCs w:val="16"/>
      <w:lang w:eastAsia="ar-SA"/>
    </w:rPr>
  </w:style>
  <w:style w:type="paragraph" w:styleId="34">
    <w:name w:val="Body Text 3"/>
    <w:basedOn w:val="a"/>
    <w:link w:val="35"/>
    <w:uiPriority w:val="99"/>
    <w:unhideWhenUsed/>
    <w:rsid w:val="00272986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272986"/>
    <w:rPr>
      <w:sz w:val="16"/>
      <w:szCs w:val="16"/>
    </w:rPr>
  </w:style>
  <w:style w:type="paragraph" w:styleId="af0">
    <w:name w:val="Normal (Web)"/>
    <w:basedOn w:val="a"/>
    <w:uiPriority w:val="99"/>
    <w:rsid w:val="00272986"/>
    <w:pPr>
      <w:suppressAutoHyphens/>
      <w:spacing w:before="50" w:after="17"/>
    </w:pPr>
    <w:rPr>
      <w:rFonts w:ascii="Arial" w:eastAsia="Arial Unicode MS" w:hAnsi="Arial" w:cs="Arial"/>
      <w:sz w:val="20"/>
      <w:szCs w:val="20"/>
      <w:lang w:eastAsia="zh-CN"/>
    </w:rPr>
  </w:style>
  <w:style w:type="table" w:styleId="af1">
    <w:name w:val="Table Grid"/>
    <w:basedOn w:val="a1"/>
    <w:uiPriority w:val="39"/>
    <w:rsid w:val="00272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с отступом 21"/>
    <w:basedOn w:val="a"/>
    <w:rsid w:val="00272986"/>
    <w:pPr>
      <w:suppressAutoHyphens/>
      <w:ind w:left="600" w:firstLine="300"/>
    </w:pPr>
    <w:rPr>
      <w:rFonts w:ascii="Times New Roman" w:eastAsia="Times New Roman" w:hAnsi="Times New Roman"/>
      <w:lang w:eastAsia="ar-SA"/>
    </w:rPr>
  </w:style>
  <w:style w:type="paragraph" w:customStyle="1" w:styleId="15">
    <w:name w:val="Абзац списка1"/>
    <w:basedOn w:val="a"/>
    <w:rsid w:val="00272986"/>
    <w:pPr>
      <w:ind w:left="720"/>
      <w:contextualSpacing/>
    </w:pPr>
    <w:rPr>
      <w:rFonts w:ascii="Times New Roman" w:eastAsia="Calibri" w:hAnsi="Times New Roman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272986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272986"/>
  </w:style>
  <w:style w:type="paragraph" w:styleId="af4">
    <w:name w:val="Title"/>
    <w:basedOn w:val="a"/>
    <w:next w:val="a"/>
    <w:link w:val="af5"/>
    <w:uiPriority w:val="1"/>
    <w:qFormat/>
    <w:rsid w:val="000C5486"/>
    <w:pPr>
      <w:spacing w:before="240" w:after="60"/>
      <w:jc w:val="center"/>
      <w:outlineLvl w:val="0"/>
    </w:pPr>
    <w:rPr>
      <w:rFonts w:asciiTheme="majorHAnsi" w:eastAsiaTheme="majorEastAsia" w:hAnsiTheme="majorHAnsi" w:cs="Tahoma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uiPriority w:val="1"/>
    <w:rsid w:val="000C5486"/>
    <w:rPr>
      <w:rFonts w:asciiTheme="majorHAnsi" w:eastAsiaTheme="majorEastAsia" w:hAnsiTheme="majorHAnsi" w:cs="Tahoma"/>
      <w:b/>
      <w:bCs/>
      <w:kern w:val="28"/>
      <w:sz w:val="32"/>
      <w:szCs w:val="32"/>
    </w:rPr>
  </w:style>
  <w:style w:type="paragraph" w:customStyle="1" w:styleId="ConsPlusNonformat">
    <w:name w:val="ConsPlusNonformat"/>
    <w:rsid w:val="00272986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6">
    <w:name w:val="header"/>
    <w:basedOn w:val="a"/>
    <w:link w:val="af7"/>
    <w:uiPriority w:val="99"/>
    <w:rsid w:val="00272986"/>
    <w:pPr>
      <w:tabs>
        <w:tab w:val="center" w:pos="4677"/>
        <w:tab w:val="right" w:pos="9355"/>
      </w:tabs>
      <w:suppressAutoHyphens/>
      <w:jc w:val="both"/>
    </w:pPr>
    <w:rPr>
      <w:rFonts w:ascii="Times New Roman" w:eastAsia="Calibri" w:hAnsi="Times New Roman"/>
      <w:color w:val="000000"/>
      <w:sz w:val="28"/>
      <w:szCs w:val="28"/>
      <w:lang w:eastAsia="zh-CN"/>
    </w:rPr>
  </w:style>
  <w:style w:type="character" w:customStyle="1" w:styleId="af7">
    <w:name w:val="Верхний колонтитул Знак"/>
    <w:basedOn w:val="a0"/>
    <w:link w:val="af6"/>
    <w:uiPriority w:val="99"/>
    <w:rsid w:val="00272986"/>
    <w:rPr>
      <w:rFonts w:ascii="Times New Roman" w:eastAsia="Calibri" w:hAnsi="Times New Roman" w:cs="Times New Roman"/>
      <w:color w:val="000000"/>
      <w:sz w:val="28"/>
      <w:szCs w:val="28"/>
      <w:lang w:eastAsia="zh-CN"/>
    </w:rPr>
  </w:style>
  <w:style w:type="paragraph" w:customStyle="1" w:styleId="ConsPlusDocList">
    <w:name w:val="ConsPlusDocList"/>
    <w:next w:val="a"/>
    <w:rsid w:val="00272986"/>
    <w:pPr>
      <w:widowControl w:val="0"/>
      <w:suppressAutoHyphens/>
      <w:spacing w:after="0" w:line="240" w:lineRule="auto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character" w:customStyle="1" w:styleId="11">
    <w:name w:val="Заголовок 1 Знак"/>
    <w:basedOn w:val="a0"/>
    <w:link w:val="10"/>
    <w:uiPriority w:val="9"/>
    <w:rsid w:val="000C548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C548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0C548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C548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C548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C548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C5486"/>
    <w:rPr>
      <w:rFonts w:asciiTheme="majorHAnsi" w:eastAsiaTheme="majorEastAsia" w:hAnsiTheme="majorHAnsi"/>
    </w:rPr>
  </w:style>
  <w:style w:type="paragraph" w:styleId="af8">
    <w:name w:val="Subtitle"/>
    <w:basedOn w:val="a"/>
    <w:next w:val="a"/>
    <w:link w:val="af9"/>
    <w:uiPriority w:val="11"/>
    <w:qFormat/>
    <w:rsid w:val="000C548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9">
    <w:name w:val="Подзаголовок Знак"/>
    <w:basedOn w:val="a0"/>
    <w:link w:val="af8"/>
    <w:uiPriority w:val="11"/>
    <w:rsid w:val="000C5486"/>
    <w:rPr>
      <w:rFonts w:asciiTheme="majorHAnsi" w:eastAsiaTheme="majorEastAsia" w:hAnsiTheme="majorHAnsi"/>
      <w:sz w:val="24"/>
      <w:szCs w:val="24"/>
    </w:rPr>
  </w:style>
  <w:style w:type="character" w:styleId="afa">
    <w:name w:val="Emphasis"/>
    <w:basedOn w:val="a0"/>
    <w:uiPriority w:val="20"/>
    <w:qFormat/>
    <w:rsid w:val="000C5486"/>
    <w:rPr>
      <w:rFonts w:asciiTheme="minorHAnsi" w:hAnsiTheme="minorHAnsi"/>
      <w:b/>
      <w:i/>
      <w:iCs/>
    </w:rPr>
  </w:style>
  <w:style w:type="paragraph" w:styleId="25">
    <w:name w:val="Quote"/>
    <w:basedOn w:val="a"/>
    <w:next w:val="a"/>
    <w:link w:val="26"/>
    <w:uiPriority w:val="29"/>
    <w:qFormat/>
    <w:rsid w:val="000C5486"/>
    <w:rPr>
      <w:i/>
    </w:rPr>
  </w:style>
  <w:style w:type="character" w:customStyle="1" w:styleId="26">
    <w:name w:val="Цитата 2 Знак"/>
    <w:basedOn w:val="a0"/>
    <w:link w:val="25"/>
    <w:uiPriority w:val="29"/>
    <w:rsid w:val="000C5486"/>
    <w:rPr>
      <w:i/>
      <w:sz w:val="24"/>
      <w:szCs w:val="24"/>
    </w:rPr>
  </w:style>
  <w:style w:type="paragraph" w:styleId="afb">
    <w:name w:val="Intense Quote"/>
    <w:basedOn w:val="a"/>
    <w:next w:val="a"/>
    <w:link w:val="afc"/>
    <w:uiPriority w:val="30"/>
    <w:qFormat/>
    <w:rsid w:val="000C5486"/>
    <w:pPr>
      <w:ind w:left="720" w:right="720"/>
    </w:pPr>
    <w:rPr>
      <w:b/>
      <w:i/>
      <w:szCs w:val="22"/>
    </w:rPr>
  </w:style>
  <w:style w:type="character" w:customStyle="1" w:styleId="afc">
    <w:name w:val="Выделенная цитата Знак"/>
    <w:basedOn w:val="a0"/>
    <w:link w:val="afb"/>
    <w:uiPriority w:val="30"/>
    <w:rsid w:val="000C5486"/>
    <w:rPr>
      <w:b/>
      <w:i/>
      <w:sz w:val="24"/>
    </w:rPr>
  </w:style>
  <w:style w:type="character" w:styleId="afd">
    <w:name w:val="Subtle Emphasis"/>
    <w:uiPriority w:val="19"/>
    <w:qFormat/>
    <w:rsid w:val="000C5486"/>
    <w:rPr>
      <w:i/>
      <w:color w:val="5A5A5A" w:themeColor="text1" w:themeTint="A5"/>
    </w:rPr>
  </w:style>
  <w:style w:type="character" w:styleId="afe">
    <w:name w:val="Intense Emphasis"/>
    <w:basedOn w:val="a0"/>
    <w:uiPriority w:val="21"/>
    <w:qFormat/>
    <w:rsid w:val="000C5486"/>
    <w:rPr>
      <w:b/>
      <w:i/>
      <w:sz w:val="24"/>
      <w:szCs w:val="24"/>
      <w:u w:val="single"/>
    </w:rPr>
  </w:style>
  <w:style w:type="character" w:styleId="aff">
    <w:name w:val="Subtle Reference"/>
    <w:basedOn w:val="a0"/>
    <w:uiPriority w:val="31"/>
    <w:qFormat/>
    <w:rsid w:val="000C5486"/>
    <w:rPr>
      <w:sz w:val="24"/>
      <w:szCs w:val="24"/>
      <w:u w:val="single"/>
    </w:rPr>
  </w:style>
  <w:style w:type="character" w:styleId="aff0">
    <w:name w:val="Intense Reference"/>
    <w:basedOn w:val="a0"/>
    <w:uiPriority w:val="32"/>
    <w:qFormat/>
    <w:rsid w:val="000C5486"/>
    <w:rPr>
      <w:b/>
      <w:sz w:val="24"/>
      <w:u w:val="single"/>
    </w:rPr>
  </w:style>
  <w:style w:type="character" w:styleId="aff1">
    <w:name w:val="Book Title"/>
    <w:basedOn w:val="a0"/>
    <w:uiPriority w:val="33"/>
    <w:qFormat/>
    <w:rsid w:val="000C5486"/>
    <w:rPr>
      <w:rFonts w:asciiTheme="majorHAnsi" w:eastAsiaTheme="majorEastAsia" w:hAnsiTheme="majorHAnsi"/>
      <w:b/>
      <w:i/>
      <w:sz w:val="24"/>
      <w:szCs w:val="24"/>
    </w:rPr>
  </w:style>
  <w:style w:type="paragraph" w:styleId="aff2">
    <w:name w:val="TOC Heading"/>
    <w:basedOn w:val="10"/>
    <w:next w:val="a"/>
    <w:uiPriority w:val="39"/>
    <w:unhideWhenUsed/>
    <w:qFormat/>
    <w:rsid w:val="000C5486"/>
    <w:pPr>
      <w:outlineLvl w:val="9"/>
    </w:pPr>
  </w:style>
  <w:style w:type="paragraph" w:customStyle="1" w:styleId="Default">
    <w:name w:val="Default"/>
    <w:rsid w:val="006730F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6">
    <w:name w:val="Сетка таблицы1"/>
    <w:basedOn w:val="a1"/>
    <w:next w:val="af1"/>
    <w:uiPriority w:val="39"/>
    <w:rsid w:val="008511BA"/>
    <w:pPr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Нет списка1"/>
    <w:next w:val="a2"/>
    <w:uiPriority w:val="99"/>
    <w:semiHidden/>
    <w:unhideWhenUsed/>
    <w:rsid w:val="00311F29"/>
  </w:style>
  <w:style w:type="table" w:customStyle="1" w:styleId="TableNormal">
    <w:name w:val="Table Normal"/>
    <w:uiPriority w:val="2"/>
    <w:semiHidden/>
    <w:unhideWhenUsed/>
    <w:qFormat/>
    <w:rsid w:val="00311F29"/>
    <w:pPr>
      <w:widowControl w:val="0"/>
      <w:autoSpaceDE w:val="0"/>
      <w:autoSpaceDN w:val="0"/>
      <w:spacing w:after="0" w:line="240" w:lineRule="auto"/>
    </w:pPr>
    <w:rPr>
      <w:rFonts w:eastAsia="Calibri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11F29"/>
    <w:pPr>
      <w:widowControl w:val="0"/>
      <w:autoSpaceDE w:val="0"/>
      <w:autoSpaceDN w:val="0"/>
    </w:pPr>
    <w:rPr>
      <w:rFonts w:ascii="Bookman Old Style" w:eastAsia="Bookman Old Style" w:hAnsi="Bookman Old Style" w:cs="Bookman Old Style"/>
      <w:sz w:val="22"/>
      <w:szCs w:val="22"/>
      <w:lang w:bidi="ar-SA"/>
    </w:rPr>
  </w:style>
  <w:style w:type="paragraph" w:customStyle="1" w:styleId="110">
    <w:name w:val="Оглавление 1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spacing w:before="120"/>
    </w:pPr>
    <w:rPr>
      <w:rFonts w:eastAsia="Bookman Old Style" w:cs="Calibri"/>
      <w:b/>
      <w:bCs/>
      <w:i/>
      <w:iCs/>
      <w:lang w:bidi="ar-SA"/>
    </w:rPr>
  </w:style>
  <w:style w:type="paragraph" w:customStyle="1" w:styleId="311">
    <w:name w:val="Оглавление 3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440"/>
    </w:pPr>
    <w:rPr>
      <w:rFonts w:eastAsia="Bookman Old Style" w:cs="Calibri"/>
      <w:sz w:val="20"/>
      <w:szCs w:val="20"/>
      <w:lang w:bidi="ar-SA"/>
    </w:rPr>
  </w:style>
  <w:style w:type="paragraph" w:customStyle="1" w:styleId="211">
    <w:name w:val="Оглавление 2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spacing w:before="120"/>
      <w:ind w:left="220"/>
    </w:pPr>
    <w:rPr>
      <w:rFonts w:eastAsia="Bookman Old Style" w:cs="Calibri"/>
      <w:b/>
      <w:bCs/>
      <w:sz w:val="22"/>
      <w:szCs w:val="22"/>
      <w:lang w:bidi="ar-SA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660"/>
    </w:pPr>
    <w:rPr>
      <w:rFonts w:eastAsia="Bookman Old Style" w:cs="Calibri"/>
      <w:sz w:val="20"/>
      <w:szCs w:val="20"/>
      <w:lang w:bidi="ar-SA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880"/>
    </w:pPr>
    <w:rPr>
      <w:rFonts w:eastAsia="Bookman Old Style" w:cs="Calibri"/>
      <w:sz w:val="20"/>
      <w:szCs w:val="20"/>
      <w:lang w:bidi="ar-SA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1100"/>
    </w:pPr>
    <w:rPr>
      <w:rFonts w:eastAsia="Bookman Old Style" w:cs="Calibri"/>
      <w:sz w:val="20"/>
      <w:szCs w:val="20"/>
      <w:lang w:bidi="ar-SA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1320"/>
    </w:pPr>
    <w:rPr>
      <w:rFonts w:eastAsia="Bookman Old Style" w:cs="Calibri"/>
      <w:sz w:val="20"/>
      <w:szCs w:val="20"/>
      <w:lang w:bidi="ar-SA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1540"/>
    </w:pPr>
    <w:rPr>
      <w:rFonts w:eastAsia="Bookman Old Style" w:cs="Calibri"/>
      <w:sz w:val="20"/>
      <w:szCs w:val="20"/>
      <w:lang w:bidi="ar-SA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1760"/>
    </w:pPr>
    <w:rPr>
      <w:rFonts w:eastAsia="Bookman Old Style" w:cs="Calibri"/>
      <w:sz w:val="20"/>
      <w:szCs w:val="20"/>
      <w:lang w:bidi="ar-SA"/>
    </w:rPr>
  </w:style>
  <w:style w:type="paragraph" w:styleId="aff3">
    <w:name w:val="footer"/>
    <w:basedOn w:val="a"/>
    <w:link w:val="aff4"/>
    <w:uiPriority w:val="99"/>
    <w:unhideWhenUsed/>
    <w:rsid w:val="00311F29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Bookman Old Style" w:eastAsia="Bookman Old Style" w:hAnsi="Bookman Old Style" w:cs="Bookman Old Style"/>
      <w:sz w:val="22"/>
      <w:szCs w:val="22"/>
      <w:lang w:bidi="ar-SA"/>
    </w:rPr>
  </w:style>
  <w:style w:type="character" w:customStyle="1" w:styleId="aff4">
    <w:name w:val="Нижний колонтитул Знак"/>
    <w:basedOn w:val="a0"/>
    <w:link w:val="aff3"/>
    <w:uiPriority w:val="99"/>
    <w:rsid w:val="00311F29"/>
    <w:rPr>
      <w:rFonts w:ascii="Bookman Old Style" w:eastAsia="Bookman Old Style" w:hAnsi="Bookman Old Style" w:cs="Bookman Old Style"/>
      <w:lang w:bidi="ar-SA"/>
    </w:rPr>
  </w:style>
  <w:style w:type="paragraph" w:styleId="aff5">
    <w:name w:val="footnote text"/>
    <w:basedOn w:val="a"/>
    <w:link w:val="aff6"/>
    <w:uiPriority w:val="99"/>
    <w:semiHidden/>
    <w:unhideWhenUsed/>
    <w:rsid w:val="00311F29"/>
    <w:pPr>
      <w:widowControl w:val="0"/>
      <w:autoSpaceDE w:val="0"/>
      <w:autoSpaceDN w:val="0"/>
    </w:pPr>
    <w:rPr>
      <w:rFonts w:ascii="Bookman Old Style" w:eastAsia="Bookman Old Style" w:hAnsi="Bookman Old Style" w:cs="Bookman Old Style"/>
      <w:sz w:val="20"/>
      <w:szCs w:val="20"/>
      <w:lang w:bidi="ar-SA"/>
    </w:rPr>
  </w:style>
  <w:style w:type="character" w:customStyle="1" w:styleId="aff6">
    <w:name w:val="Текст сноски Знак"/>
    <w:basedOn w:val="a0"/>
    <w:link w:val="aff5"/>
    <w:uiPriority w:val="99"/>
    <w:semiHidden/>
    <w:rsid w:val="00311F29"/>
    <w:rPr>
      <w:rFonts w:ascii="Bookman Old Style" w:eastAsia="Bookman Old Style" w:hAnsi="Bookman Old Style" w:cs="Bookman Old Style"/>
      <w:sz w:val="20"/>
      <w:szCs w:val="20"/>
      <w:lang w:bidi="ar-SA"/>
    </w:rPr>
  </w:style>
  <w:style w:type="character" w:styleId="aff7">
    <w:name w:val="footnote reference"/>
    <w:basedOn w:val="a0"/>
    <w:uiPriority w:val="99"/>
    <w:semiHidden/>
    <w:unhideWhenUsed/>
    <w:rsid w:val="00311F29"/>
    <w:rPr>
      <w:vertAlign w:val="superscript"/>
    </w:rPr>
  </w:style>
  <w:style w:type="numbering" w:customStyle="1" w:styleId="1">
    <w:name w:val="Текущий список1"/>
    <w:uiPriority w:val="99"/>
    <w:rsid w:val="00311F29"/>
    <w:pPr>
      <w:numPr>
        <w:numId w:val="5"/>
      </w:numPr>
    </w:pPr>
  </w:style>
  <w:style w:type="numbering" w:customStyle="1" w:styleId="2">
    <w:name w:val="Текущий список2"/>
    <w:uiPriority w:val="99"/>
    <w:rsid w:val="00311F29"/>
    <w:pPr>
      <w:numPr>
        <w:numId w:val="6"/>
      </w:numPr>
    </w:pPr>
  </w:style>
  <w:style w:type="character" w:styleId="aff8">
    <w:name w:val="page number"/>
    <w:basedOn w:val="a0"/>
    <w:uiPriority w:val="99"/>
    <w:semiHidden/>
    <w:unhideWhenUsed/>
    <w:rsid w:val="00311F29"/>
  </w:style>
  <w:style w:type="paragraph" w:customStyle="1" w:styleId="formattext">
    <w:name w:val="formattext"/>
    <w:basedOn w:val="a"/>
    <w:rsid w:val="00311F29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ody">
    <w:name w:val="body"/>
    <w:basedOn w:val="a"/>
    <w:uiPriority w:val="99"/>
    <w:rsid w:val="00311F29"/>
    <w:pPr>
      <w:autoSpaceDE w:val="0"/>
      <w:autoSpaceDN w:val="0"/>
      <w:adjustRightInd w:val="0"/>
      <w:spacing w:line="240" w:lineRule="atLeast"/>
      <w:ind w:firstLine="227"/>
      <w:jc w:val="both"/>
      <w:textAlignment w:val="center"/>
    </w:pPr>
    <w:rPr>
      <w:rFonts w:ascii="Times New Roman" w:hAnsi="Times New Roman" w:cs="SchoolBookSanPin"/>
      <w:color w:val="000000"/>
      <w:sz w:val="20"/>
      <w:szCs w:val="20"/>
      <w:lang w:val="ru-RU" w:eastAsia="ru-RU" w:bidi="ar-SA"/>
    </w:rPr>
  </w:style>
  <w:style w:type="table" w:customStyle="1" w:styleId="27">
    <w:name w:val="Сетка таблицы2"/>
    <w:basedOn w:val="a1"/>
    <w:next w:val="af1"/>
    <w:uiPriority w:val="39"/>
    <w:rsid w:val="00311F29"/>
    <w:pPr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311F29"/>
  </w:style>
  <w:style w:type="paragraph" w:customStyle="1" w:styleId="list-bullet">
    <w:name w:val="list-bullet"/>
    <w:basedOn w:val="body"/>
    <w:uiPriority w:val="99"/>
    <w:rsid w:val="00311F29"/>
    <w:pPr>
      <w:numPr>
        <w:numId w:val="7"/>
      </w:numPr>
      <w:ind w:left="567" w:hanging="340"/>
    </w:pPr>
  </w:style>
  <w:style w:type="character" w:customStyle="1" w:styleId="a9">
    <w:name w:val="Абзац списка Знак"/>
    <w:link w:val="a8"/>
    <w:uiPriority w:val="34"/>
    <w:qFormat/>
    <w:locked/>
    <w:rsid w:val="00311F29"/>
    <w:rPr>
      <w:rFonts w:cs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E19303-6E9D-4EB9-AF7E-E4F20F636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34</Pages>
  <Words>6757</Words>
  <Characters>38519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</cp:revision>
  <cp:lastPrinted>2023-04-11T13:34:00Z</cp:lastPrinted>
  <dcterms:created xsi:type="dcterms:W3CDTF">2019-04-11T11:57:00Z</dcterms:created>
  <dcterms:modified xsi:type="dcterms:W3CDTF">2023-04-11T13:44:00Z</dcterms:modified>
</cp:coreProperties>
</file>