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986" w:rsidRPr="00DC215D" w:rsidRDefault="00272986" w:rsidP="00272986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>Аналитическая справка о</w:t>
      </w:r>
    </w:p>
    <w:p w:rsidR="00272986" w:rsidRPr="00DC215D" w:rsidRDefault="00272986" w:rsidP="00272986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>деятельности Муниципального общеобразовательного учреждения «</w:t>
      </w:r>
      <w:proofErr w:type="spellStart"/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начальная  школа – детский сад», подлежащей </w:t>
      </w:r>
      <w:proofErr w:type="spellStart"/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>самообследованию</w:t>
      </w:r>
      <w:proofErr w:type="spellEnd"/>
      <w:r w:rsidRPr="00DC215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272986" w:rsidRPr="00DC215D" w:rsidRDefault="00B9188B" w:rsidP="00272986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 2023</w:t>
      </w:r>
      <w:r w:rsidR="00272986" w:rsidRPr="00DC215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</w:p>
    <w:p w:rsidR="00272986" w:rsidRPr="00DC215D" w:rsidRDefault="00272986" w:rsidP="00272986">
      <w:pPr>
        <w:rPr>
          <w:rFonts w:ascii="Times New Roman" w:hAnsi="Times New Roman"/>
          <w:lang w:val="ru-RU"/>
        </w:rPr>
      </w:pPr>
    </w:p>
    <w:p w:rsidR="00272986" w:rsidRPr="00DC215D" w:rsidRDefault="00272986" w:rsidP="00272986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1 раздел. Общая характеристика образовательного учреждения.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Название и статус ОУ: Муниципальное общеобразовательное учреждение «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начальная школа – детский сад»; </w:t>
      </w:r>
    </w:p>
    <w:p w:rsidR="00272986" w:rsidRPr="00A26929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тип: Учреждение по типу реализуемых программ является общеобразовательной организацией. 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Организационно</w:t>
      </w:r>
      <w:proofErr w:type="spellEnd"/>
      <w:r w:rsidRPr="00A2692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правовая</w:t>
      </w:r>
      <w:proofErr w:type="spellEnd"/>
      <w:r w:rsidRPr="00A26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форма</w:t>
      </w:r>
      <w:proofErr w:type="spellEnd"/>
      <w:r w:rsidRPr="00A26929">
        <w:rPr>
          <w:rFonts w:ascii="Times New Roman" w:hAnsi="Times New Roman" w:cs="Times New Roman"/>
          <w:sz w:val="28"/>
          <w:szCs w:val="28"/>
        </w:rPr>
        <w:t xml:space="preserve"> – учреждение.</w:t>
      </w:r>
    </w:p>
    <w:p w:rsidR="00272986" w:rsidRPr="00A26929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6929">
        <w:rPr>
          <w:rFonts w:ascii="Times New Roman" w:hAnsi="Times New Roman" w:cs="Times New Roman"/>
          <w:sz w:val="28"/>
          <w:szCs w:val="28"/>
        </w:rPr>
        <w:t xml:space="preserve">вид: основная общеобразовательная организация; 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Учреждение является унитарной некоммерческой организацией – муниципальным учреждением, тип - бюджетное учреждение, создается для обеспечения реализации предусмотренных законодательством Российской Федерации полномочий органов местного самоуправления Белозерского муниципального района в сфере образования.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учредитель: Управление образования Белозерского муниципального района.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Наличие лицензии: лицензия регистрационный №   9193 от 12.10.2016г.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Наличие Устава: Устав имеется, зарегистрирован Межрайонной инспекцией ФНС №5 по Вологодской области и утверждён приказом Управления образования Белозерского муниципального района № 87 от 28.03.2016г.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Наличие государственной аккредитации: свидетельство о государственной аккредитации регистрационный № 4011 от 09.12.2016г. 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Год открытия учреждения: в данном статусе учреждение существует с 2012 года после реорганизации путем присоединения  МОУ «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Куностьская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школа - сад» к МОУ «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школ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а-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сад». 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Транспортная доступность: МОУ «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школ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а-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сад» находится на расстоянии 5 километров от г. Белозерска и связано с районным центром автомобильной дорогой частично с грунтовым, частично с асфальтовым покрытием.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Почтовый адрес: 161230 Вологодская область, Белозерский район,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.М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>аэкса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ул.Труда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, д.4;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Электронная почта: 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schkola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kunost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@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yandex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A26929"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:rsidR="000C044C" w:rsidRPr="000C044C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04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Сайт: </w:t>
      </w:r>
      <w:hyperlink r:id="rId9" w:history="1">
        <w:r w:rsidR="000C044C" w:rsidRPr="002C2596">
          <w:rPr>
            <w:rStyle w:val="a3"/>
            <w:rFonts w:ascii="Montserrat" w:hAnsi="Montserrat"/>
            <w:b/>
            <w:bCs/>
            <w:shd w:val="clear" w:color="auto" w:fill="FFFFFF"/>
          </w:rPr>
          <w:t>https</w:t>
        </w:r>
        <w:r w:rsidR="000C044C" w:rsidRPr="000C044C">
          <w:rPr>
            <w:rStyle w:val="a3"/>
            <w:rFonts w:ascii="Montserrat" w:hAnsi="Montserrat"/>
            <w:b/>
            <w:bCs/>
            <w:shd w:val="clear" w:color="auto" w:fill="FFFFFF"/>
            <w:lang w:val="ru-RU"/>
          </w:rPr>
          <w:t>://</w:t>
        </w:r>
        <w:proofErr w:type="spellStart"/>
        <w:r w:rsidR="000C044C" w:rsidRPr="002C2596">
          <w:rPr>
            <w:rStyle w:val="a3"/>
            <w:rFonts w:ascii="Montserrat" w:hAnsi="Montserrat"/>
            <w:b/>
            <w:bCs/>
            <w:shd w:val="clear" w:color="auto" w:fill="FFFFFF"/>
          </w:rPr>
          <w:t>sh</w:t>
        </w:r>
        <w:proofErr w:type="spellEnd"/>
        <w:r w:rsidR="000C044C" w:rsidRPr="000C044C">
          <w:rPr>
            <w:rStyle w:val="a3"/>
            <w:rFonts w:ascii="Montserrat" w:hAnsi="Montserrat"/>
            <w:b/>
            <w:bCs/>
            <w:shd w:val="clear" w:color="auto" w:fill="FFFFFF"/>
            <w:lang w:val="ru-RU"/>
          </w:rPr>
          <w:t>-</w:t>
        </w:r>
        <w:proofErr w:type="spellStart"/>
        <w:r w:rsidR="000C044C" w:rsidRPr="002C2596">
          <w:rPr>
            <w:rStyle w:val="a3"/>
            <w:rFonts w:ascii="Montserrat" w:hAnsi="Montserrat"/>
            <w:b/>
            <w:bCs/>
            <w:shd w:val="clear" w:color="auto" w:fill="FFFFFF"/>
          </w:rPr>
          <w:t>maekovskaya</w:t>
        </w:r>
        <w:proofErr w:type="spellEnd"/>
        <w:r w:rsidR="000C044C" w:rsidRPr="000C044C">
          <w:rPr>
            <w:rStyle w:val="a3"/>
            <w:rFonts w:ascii="Montserrat" w:hAnsi="Montserrat"/>
            <w:b/>
            <w:bCs/>
            <w:shd w:val="clear" w:color="auto" w:fill="FFFFFF"/>
            <w:lang w:val="ru-RU"/>
          </w:rPr>
          <w:t>-</w:t>
        </w:r>
        <w:r w:rsidR="000C044C" w:rsidRPr="002C2596">
          <w:rPr>
            <w:rStyle w:val="a3"/>
            <w:rFonts w:ascii="Montserrat" w:hAnsi="Montserrat"/>
            <w:b/>
            <w:bCs/>
            <w:shd w:val="clear" w:color="auto" w:fill="FFFFFF"/>
          </w:rPr>
          <w:t>r</w:t>
        </w:r>
        <w:r w:rsidR="000C044C" w:rsidRPr="000C044C">
          <w:rPr>
            <w:rStyle w:val="a3"/>
            <w:rFonts w:ascii="Montserrat" w:hAnsi="Montserrat"/>
            <w:b/>
            <w:bCs/>
            <w:shd w:val="clear" w:color="auto" w:fill="FFFFFF"/>
            <w:lang w:val="ru-RU"/>
          </w:rPr>
          <w:t>19.</w:t>
        </w:r>
        <w:proofErr w:type="spellStart"/>
        <w:r w:rsidR="000C044C" w:rsidRPr="002C2596">
          <w:rPr>
            <w:rStyle w:val="a3"/>
            <w:rFonts w:ascii="Montserrat" w:hAnsi="Montserrat"/>
            <w:b/>
            <w:bCs/>
            <w:shd w:val="clear" w:color="auto" w:fill="FFFFFF"/>
          </w:rPr>
          <w:t>gosweb</w:t>
        </w:r>
        <w:proofErr w:type="spellEnd"/>
        <w:r w:rsidR="000C044C" w:rsidRPr="000C044C">
          <w:rPr>
            <w:rStyle w:val="a3"/>
            <w:rFonts w:ascii="Montserrat" w:hAnsi="Montserrat"/>
            <w:b/>
            <w:bCs/>
            <w:shd w:val="clear" w:color="auto" w:fill="FFFFFF"/>
            <w:lang w:val="ru-RU"/>
          </w:rPr>
          <w:t>.</w:t>
        </w:r>
        <w:proofErr w:type="spellStart"/>
        <w:r w:rsidR="000C044C" w:rsidRPr="002C2596">
          <w:rPr>
            <w:rStyle w:val="a3"/>
            <w:rFonts w:ascii="Montserrat" w:hAnsi="Montserrat"/>
            <w:b/>
            <w:bCs/>
            <w:shd w:val="clear" w:color="auto" w:fill="FFFFFF"/>
          </w:rPr>
          <w:t>gosuslugi</w:t>
        </w:r>
        <w:proofErr w:type="spellEnd"/>
        <w:r w:rsidR="000C044C" w:rsidRPr="000C044C">
          <w:rPr>
            <w:rStyle w:val="a3"/>
            <w:rFonts w:ascii="Montserrat" w:hAnsi="Montserrat"/>
            <w:b/>
            <w:bCs/>
            <w:shd w:val="clear" w:color="auto" w:fill="FFFFFF"/>
            <w:lang w:val="ru-RU"/>
          </w:rPr>
          <w:t>.</w:t>
        </w:r>
        <w:proofErr w:type="spellStart"/>
        <w:r w:rsidR="000C044C" w:rsidRPr="002C2596">
          <w:rPr>
            <w:rStyle w:val="a3"/>
            <w:rFonts w:ascii="Montserrat" w:hAnsi="Montserrat"/>
            <w:b/>
            <w:bCs/>
            <w:shd w:val="clear" w:color="auto" w:fill="FFFFFF"/>
          </w:rPr>
          <w:t>ru</w:t>
        </w:r>
        <w:proofErr w:type="spellEnd"/>
      </w:hyperlink>
      <w:r w:rsidR="000C044C">
        <w:rPr>
          <w:rFonts w:ascii="Montserrat" w:hAnsi="Montserrat"/>
          <w:b/>
          <w:bCs/>
          <w:color w:val="273350"/>
          <w:shd w:val="clear" w:color="auto" w:fill="FFFFFF"/>
          <w:lang w:val="ru-RU"/>
        </w:rPr>
        <w:t xml:space="preserve"> </w:t>
      </w:r>
    </w:p>
    <w:p w:rsidR="00272986" w:rsidRPr="000C044C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044C">
        <w:rPr>
          <w:rFonts w:ascii="Times New Roman" w:hAnsi="Times New Roman" w:cs="Times New Roman"/>
          <w:sz w:val="28"/>
          <w:szCs w:val="28"/>
          <w:lang w:val="ru-RU"/>
        </w:rPr>
        <w:t>Количественный с</w:t>
      </w:r>
      <w:r w:rsidR="00543C20" w:rsidRPr="000C044C">
        <w:rPr>
          <w:rFonts w:ascii="Times New Roman" w:hAnsi="Times New Roman" w:cs="Times New Roman"/>
          <w:sz w:val="28"/>
          <w:szCs w:val="28"/>
          <w:lang w:val="ru-RU"/>
        </w:rPr>
        <w:t xml:space="preserve">остав обучающихся: </w:t>
      </w:r>
      <w:proofErr w:type="gramStart"/>
      <w:r w:rsidR="00543C20" w:rsidRPr="000C044C">
        <w:rPr>
          <w:rFonts w:ascii="Times New Roman" w:hAnsi="Times New Roman" w:cs="Times New Roman"/>
          <w:sz w:val="28"/>
          <w:szCs w:val="28"/>
          <w:lang w:val="ru-RU"/>
        </w:rPr>
        <w:t>на конец</w:t>
      </w:r>
      <w:proofErr w:type="gramEnd"/>
      <w:r w:rsidR="00543C20" w:rsidRPr="000C044C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B9188B" w:rsidRPr="000C044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543C20" w:rsidRPr="000C044C">
        <w:rPr>
          <w:rFonts w:ascii="Times New Roman" w:hAnsi="Times New Roman" w:cs="Times New Roman"/>
          <w:sz w:val="28"/>
          <w:szCs w:val="28"/>
          <w:lang w:val="ru-RU"/>
        </w:rPr>
        <w:t xml:space="preserve"> года 1</w:t>
      </w:r>
      <w:r w:rsidR="00B9188B" w:rsidRPr="000C044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0C044C">
        <w:rPr>
          <w:rFonts w:ascii="Times New Roman" w:hAnsi="Times New Roman" w:cs="Times New Roman"/>
          <w:sz w:val="28"/>
          <w:szCs w:val="28"/>
          <w:lang w:val="ru-RU"/>
        </w:rPr>
        <w:t xml:space="preserve"> вос</w:t>
      </w:r>
      <w:r w:rsidR="00543C20" w:rsidRPr="000C044C">
        <w:rPr>
          <w:rFonts w:ascii="Times New Roman" w:hAnsi="Times New Roman" w:cs="Times New Roman"/>
          <w:sz w:val="28"/>
          <w:szCs w:val="28"/>
          <w:lang w:val="ru-RU"/>
        </w:rPr>
        <w:t xml:space="preserve">питанников дошкольной группы, </w:t>
      </w:r>
      <w:r w:rsidR="00B9188B" w:rsidRPr="000C044C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0C044C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Средняя наполняемост</w:t>
      </w:r>
      <w:r w:rsidR="00543C20">
        <w:rPr>
          <w:rFonts w:ascii="Times New Roman" w:hAnsi="Times New Roman" w:cs="Times New Roman"/>
          <w:sz w:val="28"/>
          <w:szCs w:val="28"/>
          <w:lang w:val="ru-RU"/>
        </w:rPr>
        <w:t xml:space="preserve">ь классов: в начальной школе - </w:t>
      </w:r>
      <w:r w:rsidR="00B9188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="00B9188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Социальные особенности семей обучающихся</w:t>
      </w:r>
      <w:r w:rsidR="00543C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из </w:t>
      </w:r>
      <w:r w:rsidR="00B9188B">
        <w:rPr>
          <w:rFonts w:ascii="Times New Roman" w:hAnsi="Times New Roman" w:cs="Times New Roman"/>
          <w:color w:val="000000"/>
          <w:sz w:val="28"/>
          <w:szCs w:val="28"/>
          <w:lang w:val="ru-RU"/>
        </w:rPr>
        <w:t>14</w:t>
      </w:r>
      <w:r w:rsidR="00543C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семей </w:t>
      </w:r>
      <w:r w:rsidR="00B9188B">
        <w:rPr>
          <w:rFonts w:ascii="Times New Roman" w:hAnsi="Times New Roman" w:cs="Times New Roman"/>
          <w:color w:val="000000"/>
          <w:sz w:val="28"/>
          <w:szCs w:val="28"/>
          <w:lang w:val="ru-RU"/>
        </w:rPr>
        <w:t>6</w:t>
      </w:r>
      <w:r w:rsidR="00543C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семе</w:t>
      </w:r>
      <w:r w:rsidR="00B9188B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многодетные,  3 семьи</w:t>
      </w:r>
      <w:r w:rsidR="00543C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малообеспеченные, </w:t>
      </w:r>
      <w:r w:rsidR="00B9188B">
        <w:rPr>
          <w:rFonts w:ascii="Times New Roman" w:hAnsi="Times New Roman" w:cs="Times New Roman"/>
          <w:color w:val="000000"/>
          <w:sz w:val="28"/>
          <w:szCs w:val="28"/>
          <w:lang w:val="ru-RU"/>
        </w:rPr>
        <w:t>4 семьи</w:t>
      </w:r>
      <w:r w:rsidRPr="00DC215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неполные.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В микрорайоне школы находится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Маэковский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филиал центра ремесел,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Маэковская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сельская библиотека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lastRenderedPageBreak/>
        <w:t>Нормативная основа деятельности: деятельность ОУ основана на нормативных документах федерального, регионального, муниципального уровня, а также на основе локальных актов.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Миссией ОУ, определенной в программе развития школы, является Обеспечение преемственности целей, задач и содержания образования, реализуемых в рамках основных образовательных программ дошкольного и начального общего образования.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272986" w:rsidRPr="00DC215D" w:rsidRDefault="00272986" w:rsidP="0027298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В ОУ реализуются образовательные программы: ООП дошкольного образования, ООП  начального общего образования, разработанные на основе ФГОС дошкольного и начального общего образования.</w:t>
      </w:r>
    </w:p>
    <w:p w:rsidR="00272986" w:rsidRPr="00DC215D" w:rsidRDefault="00272986" w:rsidP="00272986">
      <w:pPr>
        <w:ind w:left="36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2 раздел. Структура управления образовательного учреждения.</w:t>
      </w:r>
    </w:p>
    <w:p w:rsidR="00272986" w:rsidRPr="00DC215D" w:rsidRDefault="00272986" w:rsidP="00272986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Управление образовательным учреждением осуществляет директор. </w:t>
      </w:r>
    </w:p>
    <w:p w:rsidR="00272986" w:rsidRPr="00DC215D" w:rsidRDefault="00272986" w:rsidP="00272986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C215D">
        <w:rPr>
          <w:rFonts w:ascii="Times New Roman" w:hAnsi="Times New Roman" w:cs="Times New Roman"/>
          <w:lang w:val="ru-RU"/>
        </w:rPr>
        <w:t xml:space="preserve"> 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Учреждении функционируют коллегиальные органы управления, к которым относятся Общее собрание работников Учреждения, Педагогический совет, Родительский комитет </w:t>
      </w:r>
    </w:p>
    <w:p w:rsidR="00272986" w:rsidRPr="00DC215D" w:rsidRDefault="00272986" w:rsidP="00272986">
      <w:pPr>
        <w:pStyle w:val="aa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DC215D" w:rsidRDefault="00272986" w:rsidP="00272986">
      <w:pPr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3 раздел. Условия осуществления образовательной деятельности</w:t>
      </w:r>
      <w:r w:rsidRPr="00DC215D">
        <w:rPr>
          <w:rFonts w:ascii="Times New Roman" w:hAnsi="Times New Roman"/>
          <w:sz w:val="28"/>
          <w:szCs w:val="28"/>
          <w:lang w:val="ru-RU"/>
        </w:rPr>
        <w:t>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lang w:val="ru-RU"/>
        </w:rPr>
        <w:tab/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Для осуществления образовательного процесса в ОУ есть все необходимые материально-технические условия: школа – сад </w:t>
      </w:r>
      <w:proofErr w:type="spellStart"/>
      <w:r w:rsidRPr="00DC215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.М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>аэкса</w:t>
      </w:r>
      <w:proofErr w:type="spellEnd"/>
      <w:r w:rsidRPr="00DC215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типовое здание в кирпичном исполнении с центральным отоплением, водоснабжением и водоотведением;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Образовательный процесс  обеспечен кадрами. </w:t>
      </w:r>
    </w:p>
    <w:p w:rsidR="00272986" w:rsidRPr="00DC215D" w:rsidRDefault="00272986" w:rsidP="00272986">
      <w:pPr>
        <w:jc w:val="center"/>
        <w:rPr>
          <w:rFonts w:ascii="Times New Roman" w:hAnsi="Times New Roman"/>
          <w:i/>
          <w:iCs/>
          <w:sz w:val="28"/>
          <w:szCs w:val="28"/>
          <w:lang w:val="ru-RU"/>
        </w:rPr>
      </w:pPr>
    </w:p>
    <w:p w:rsidR="00272986" w:rsidRPr="00B9188B" w:rsidRDefault="00272986" w:rsidP="00272986">
      <w:pPr>
        <w:tabs>
          <w:tab w:val="left" w:pos="2478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lang w:val="ru-RU"/>
        </w:rPr>
        <w:t xml:space="preserve"> </w:t>
      </w:r>
      <w:r w:rsidRPr="00B9188B">
        <w:rPr>
          <w:rFonts w:ascii="Times New Roman" w:hAnsi="Times New Roman"/>
          <w:b/>
          <w:sz w:val="28"/>
          <w:szCs w:val="28"/>
          <w:lang w:val="ru-RU"/>
        </w:rPr>
        <w:t>Организация образовательного процесса</w:t>
      </w:r>
    </w:p>
    <w:p w:rsidR="00272986" w:rsidRPr="00B9188B" w:rsidRDefault="00272986" w:rsidP="00272986">
      <w:pPr>
        <w:tabs>
          <w:tab w:val="left" w:pos="2478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72986" w:rsidRPr="00B9188B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9188B">
        <w:rPr>
          <w:rFonts w:ascii="Times New Roman" w:hAnsi="Times New Roman" w:cs="Times New Roman"/>
          <w:sz w:val="28"/>
          <w:szCs w:val="28"/>
          <w:lang w:val="ru-RU"/>
        </w:rPr>
        <w:t>Обучение в МОУ «</w:t>
      </w:r>
      <w:proofErr w:type="spellStart"/>
      <w:r w:rsidRPr="00B9188B">
        <w:rPr>
          <w:rFonts w:ascii="Times New Roman" w:hAnsi="Times New Roman" w:cs="Times New Roman"/>
          <w:sz w:val="28"/>
          <w:szCs w:val="28"/>
          <w:lang w:val="ru-RU"/>
        </w:rPr>
        <w:t>Маэковская</w:t>
      </w:r>
      <w:proofErr w:type="spellEnd"/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школа – сад» осуществляется в соответствии с 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188B">
        <w:rPr>
          <w:rFonts w:ascii="Times New Roman" w:hAnsi="Times New Roman" w:cs="Times New Roman"/>
          <w:sz w:val="28"/>
          <w:szCs w:val="28"/>
          <w:lang w:val="ru-RU" w:eastAsia="ru-RU"/>
        </w:rPr>
        <w:t>государственным образовательным стандартом начального общего образования (далее -</w:t>
      </w:r>
      <w:r w:rsidRPr="00B9188B">
        <w:rPr>
          <w:rFonts w:ascii="Times New Roman" w:hAnsi="Times New Roman" w:cs="Times New Roman"/>
          <w:color w:val="FF66CC"/>
          <w:sz w:val="28"/>
          <w:szCs w:val="28"/>
          <w:lang w:val="ru-RU" w:eastAsia="ru-RU"/>
        </w:rPr>
        <w:t xml:space="preserve"> </w:t>
      </w:r>
      <w:r w:rsidRPr="00B9188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ФГОС НОО), утвержденным 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приказом Министерства просвещения Российской Федерации от 31 мая 2021 г. </w:t>
      </w:r>
      <w:r w:rsidR="00543C20" w:rsidRPr="00B9188B">
        <w:rPr>
          <w:rFonts w:ascii="Times New Roman" w:hAnsi="Times New Roman" w:cs="Times New Roman"/>
          <w:sz w:val="28"/>
          <w:szCs w:val="28"/>
        </w:rPr>
        <w:t>N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286</w:t>
      </w:r>
      <w:r w:rsidRPr="00B9188B">
        <w:rPr>
          <w:rFonts w:ascii="Times New Roman" w:hAnsi="Times New Roman" w:cs="Times New Roman"/>
          <w:sz w:val="28"/>
          <w:szCs w:val="28"/>
          <w:lang w:val="ru-RU" w:eastAsia="ru-RU"/>
        </w:rPr>
        <w:t>, Федеральным государственным образовательным стандартом дошкольного образования (далее - ФГОС ДО), утвержденным п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риказом Министерства образования и науки Российской Федерации от 17.10.2013 </w:t>
      </w:r>
      <w:r w:rsidRPr="00B9188B">
        <w:rPr>
          <w:rFonts w:ascii="Times New Roman" w:hAnsi="Times New Roman" w:cs="Times New Roman"/>
          <w:sz w:val="28"/>
          <w:szCs w:val="28"/>
        </w:rPr>
        <w:t>N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1155.</w:t>
      </w:r>
      <w:proofErr w:type="gramEnd"/>
    </w:p>
    <w:p w:rsidR="00272986" w:rsidRPr="00B9188B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188B">
        <w:rPr>
          <w:rFonts w:ascii="Times New Roman" w:hAnsi="Times New Roman" w:cs="Times New Roman"/>
          <w:sz w:val="28"/>
          <w:szCs w:val="28"/>
          <w:lang w:val="ru-RU"/>
        </w:rPr>
        <w:t>Педагогическим коллективом разработаны следующие образовательные программы:</w:t>
      </w:r>
    </w:p>
    <w:p w:rsidR="00272986" w:rsidRPr="00B9188B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- основная общеобразовательная программа дошкольного образования (на основе примерной основной общеобразовательной программы дошкольного образования «От рождения до школы» под ред. Н.Е. </w:t>
      </w:r>
      <w:proofErr w:type="spellStart"/>
      <w:r w:rsidRPr="00B9188B">
        <w:rPr>
          <w:rFonts w:ascii="Times New Roman" w:hAnsi="Times New Roman" w:cs="Times New Roman"/>
          <w:sz w:val="28"/>
          <w:szCs w:val="28"/>
          <w:lang w:val="ru-RU"/>
        </w:rPr>
        <w:t>Вераксы</w:t>
      </w:r>
      <w:proofErr w:type="spellEnd"/>
      <w:r w:rsidRPr="00B9188B">
        <w:rPr>
          <w:rFonts w:ascii="Times New Roman" w:hAnsi="Times New Roman" w:cs="Times New Roman"/>
          <w:sz w:val="28"/>
          <w:szCs w:val="28"/>
          <w:lang w:val="ru-RU"/>
        </w:rPr>
        <w:t>, Т.С. Комаровой, М.А. Васильевой);</w:t>
      </w:r>
    </w:p>
    <w:p w:rsidR="00272986" w:rsidRPr="00B9188B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188B">
        <w:rPr>
          <w:rFonts w:ascii="Times New Roman" w:hAnsi="Times New Roman" w:cs="Times New Roman"/>
          <w:sz w:val="28"/>
          <w:szCs w:val="28"/>
          <w:lang w:val="ru-RU"/>
        </w:rPr>
        <w:t>- основная образовательная программа начального о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>бщего образования на период 202</w:t>
      </w:r>
      <w:r w:rsidR="000C044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>– 202</w:t>
      </w:r>
      <w:r w:rsidR="000C044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>годы.</w:t>
      </w:r>
    </w:p>
    <w:p w:rsidR="00272986" w:rsidRPr="00B9188B" w:rsidRDefault="00272986" w:rsidP="00DA2ED7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Дошкольная группа, расположенная </w:t>
      </w:r>
      <w:proofErr w:type="gramStart"/>
      <w:r w:rsidRPr="00B9188B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с. </w:t>
      </w:r>
      <w:proofErr w:type="spellStart"/>
      <w:r w:rsidRPr="00B9188B">
        <w:rPr>
          <w:rFonts w:ascii="Times New Roman" w:hAnsi="Times New Roman" w:cs="Times New Roman"/>
          <w:sz w:val="28"/>
          <w:szCs w:val="28"/>
          <w:lang w:val="ru-RU"/>
        </w:rPr>
        <w:t>Маэкса</w:t>
      </w:r>
      <w:proofErr w:type="spellEnd"/>
      <w:r w:rsidRPr="00B9188B">
        <w:rPr>
          <w:rFonts w:ascii="Times New Roman" w:hAnsi="Times New Roman" w:cs="Times New Roman"/>
          <w:sz w:val="28"/>
          <w:szCs w:val="28"/>
          <w:lang w:val="ru-RU"/>
        </w:rPr>
        <w:t>, работает с 7.30 часов до 18.00 часов.</w:t>
      </w:r>
    </w:p>
    <w:p w:rsidR="00272986" w:rsidRPr="00B9188B" w:rsidRDefault="00272986" w:rsidP="00DA2ED7">
      <w:pPr>
        <w:pStyle w:val="aa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 w:rsidRPr="00B9188B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Обучение в начальной школе осуществляется в одну смену по пятидневной учебной неделе. Начало занятий обучающихся – 8.45 часов. Продолжительность урока для 1 класса - 35 минут в 1 полугодии,45 минут во 2 полугодии, для 2 - 4 классов 45 минут, 4 и 5 уроки во всех классах 35 минут.</w:t>
      </w:r>
      <w:r w:rsidRPr="00B9188B">
        <w:rPr>
          <w:rFonts w:ascii="Times New Roman" w:hAnsi="Times New Roman" w:cs="Times New Roman"/>
          <w:color w:val="00000A"/>
          <w:sz w:val="28"/>
          <w:szCs w:val="28"/>
          <w:lang w:val="ru-RU"/>
        </w:rPr>
        <w:t xml:space="preserve"> В середине учебного дня проводится динамическая пауза продолжительностью не менее 40 минут.</w:t>
      </w:r>
    </w:p>
    <w:p w:rsidR="00272986" w:rsidRPr="00B9188B" w:rsidRDefault="00272986" w:rsidP="00DA2ED7">
      <w:pPr>
        <w:pStyle w:val="aa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 w:rsidRPr="00B9188B">
        <w:rPr>
          <w:rFonts w:ascii="Times New Roman" w:hAnsi="Times New Roman" w:cs="Times New Roman"/>
          <w:color w:val="00000A"/>
          <w:sz w:val="28"/>
          <w:szCs w:val="28"/>
          <w:lang w:val="ru-RU"/>
        </w:rPr>
        <w:t>Перемены между уроками - 10 минут, перерыв для осуществления горячего питания после 3 урока - 30 минут.</w:t>
      </w:r>
    </w:p>
    <w:p w:rsidR="00272986" w:rsidRPr="00B9188B" w:rsidRDefault="00272986" w:rsidP="00272986">
      <w:pPr>
        <w:pStyle w:val="aa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B9188B" w:rsidRDefault="00272986" w:rsidP="00272986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18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Характеристика педагогического персонала</w:t>
      </w:r>
    </w:p>
    <w:p w:rsidR="00272986" w:rsidRPr="00B9188B" w:rsidRDefault="00272986" w:rsidP="00272986">
      <w:pPr>
        <w:pStyle w:val="aa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B9188B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Педагогический коллектив школы – сада состоит 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>из 7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человек: 1 директор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>, 3</w:t>
      </w:r>
      <w:r w:rsidR="00DA2ED7"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учителя начальных классов, 3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воспитателя дошкольных г</w:t>
      </w:r>
      <w:r w:rsidR="000C044C">
        <w:rPr>
          <w:rFonts w:ascii="Times New Roman" w:hAnsi="Times New Roman" w:cs="Times New Roman"/>
          <w:sz w:val="28"/>
          <w:szCs w:val="28"/>
          <w:lang w:val="ru-RU"/>
        </w:rPr>
        <w:t>рупп. Высшее образование имеют 3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>а (5</w:t>
      </w:r>
      <w:r w:rsidR="000C044C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%). 3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педагога имеют высш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ую </w:t>
      </w:r>
      <w:r w:rsidR="000C044C">
        <w:rPr>
          <w:rFonts w:ascii="Times New Roman" w:hAnsi="Times New Roman" w:cs="Times New Roman"/>
          <w:sz w:val="28"/>
          <w:szCs w:val="28"/>
          <w:lang w:val="ru-RU"/>
        </w:rPr>
        <w:t>квалификационную категорию (50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%), 1 педагог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- первую квал</w:t>
      </w:r>
      <w:r w:rsidR="000C044C">
        <w:rPr>
          <w:rFonts w:ascii="Times New Roman" w:hAnsi="Times New Roman" w:cs="Times New Roman"/>
          <w:sz w:val="28"/>
          <w:szCs w:val="28"/>
          <w:lang w:val="ru-RU"/>
        </w:rPr>
        <w:t>ификационную категорию (17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%), </w:t>
      </w:r>
      <w:r w:rsidR="00B9188B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педагог</w:t>
      </w:r>
      <w:r w:rsidR="00B9188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- соотв</w:t>
      </w:r>
      <w:r w:rsidR="00DA2ED7" w:rsidRPr="00B9188B">
        <w:rPr>
          <w:rFonts w:ascii="Times New Roman" w:hAnsi="Times New Roman" w:cs="Times New Roman"/>
          <w:sz w:val="28"/>
          <w:szCs w:val="28"/>
          <w:lang w:val="ru-RU"/>
        </w:rPr>
        <w:t>ет</w:t>
      </w:r>
      <w:r w:rsidR="000C044C">
        <w:rPr>
          <w:rFonts w:ascii="Times New Roman" w:hAnsi="Times New Roman" w:cs="Times New Roman"/>
          <w:sz w:val="28"/>
          <w:szCs w:val="28"/>
          <w:lang w:val="ru-RU"/>
        </w:rPr>
        <w:t>ствие занимаемой должности (3</w:t>
      </w:r>
      <w:r w:rsidR="00543C20" w:rsidRPr="00B9188B">
        <w:rPr>
          <w:rFonts w:ascii="Times New Roman" w:hAnsi="Times New Roman" w:cs="Times New Roman"/>
          <w:sz w:val="28"/>
          <w:szCs w:val="28"/>
          <w:lang w:val="ru-RU"/>
        </w:rPr>
        <w:t>4 %)</w:t>
      </w:r>
    </w:p>
    <w:p w:rsidR="00272986" w:rsidRPr="00B9188B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188B">
        <w:rPr>
          <w:rFonts w:ascii="Times New Roman" w:hAnsi="Times New Roman" w:cs="Times New Roman"/>
          <w:sz w:val="28"/>
          <w:szCs w:val="28"/>
          <w:lang w:val="ru-RU"/>
        </w:rPr>
        <w:t>Педагоги</w:t>
      </w:r>
      <w:r w:rsidR="000C044C">
        <w:rPr>
          <w:rFonts w:ascii="Times New Roman" w:hAnsi="Times New Roman" w:cs="Times New Roman"/>
          <w:sz w:val="28"/>
          <w:szCs w:val="28"/>
          <w:lang w:val="ru-RU"/>
        </w:rPr>
        <w:t>ческий стаж более 2</w:t>
      </w:r>
      <w:r w:rsidR="00DA2ED7"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0 лет имеют </w:t>
      </w:r>
      <w:r w:rsidR="00B9188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педаго</w:t>
      </w:r>
      <w:r w:rsidR="00DA2ED7"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га, </w:t>
      </w:r>
      <w:r w:rsidR="00B9188B">
        <w:rPr>
          <w:rFonts w:ascii="Times New Roman" w:hAnsi="Times New Roman" w:cs="Times New Roman"/>
          <w:sz w:val="28"/>
          <w:szCs w:val="28"/>
          <w:lang w:val="ru-RU"/>
        </w:rPr>
        <w:t>менее</w:t>
      </w:r>
      <w:r w:rsidR="00DA2ED7" w:rsidRPr="00B9188B">
        <w:rPr>
          <w:rFonts w:ascii="Times New Roman" w:hAnsi="Times New Roman" w:cs="Times New Roman"/>
          <w:sz w:val="28"/>
          <w:szCs w:val="28"/>
          <w:lang w:val="ru-RU"/>
        </w:rPr>
        <w:t xml:space="preserve"> 20 лет – 2 педагога.</w:t>
      </w:r>
    </w:p>
    <w:p w:rsidR="00272986" w:rsidRPr="00B9188B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188B">
        <w:rPr>
          <w:rFonts w:ascii="Times New Roman" w:hAnsi="Times New Roman" w:cs="Times New Roman"/>
          <w:sz w:val="28"/>
          <w:szCs w:val="28"/>
          <w:lang w:val="ru-RU"/>
        </w:rPr>
        <w:t>Школа-сад полностью укомплектована кадрами.</w:t>
      </w:r>
    </w:p>
    <w:p w:rsidR="00272986" w:rsidRPr="00B9188B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2986" w:rsidRPr="00B9188B" w:rsidRDefault="00272986" w:rsidP="00272986">
      <w:pPr>
        <w:jc w:val="center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B9188B">
        <w:rPr>
          <w:rFonts w:ascii="Times New Roman" w:hAnsi="Times New Roman"/>
          <w:i/>
          <w:iCs/>
          <w:sz w:val="28"/>
          <w:szCs w:val="28"/>
          <w:lang w:val="ru-RU"/>
        </w:rPr>
        <w:t xml:space="preserve">Повышение квалификации педагогическими работниками </w:t>
      </w:r>
    </w:p>
    <w:p w:rsidR="00272986" w:rsidRPr="00B9188B" w:rsidRDefault="00272986" w:rsidP="00272986">
      <w:pPr>
        <w:rPr>
          <w:rFonts w:ascii="Times New Roman" w:hAnsi="Times New Roman"/>
          <w:sz w:val="28"/>
          <w:szCs w:val="28"/>
          <w:lang w:val="ru-RU"/>
        </w:rPr>
      </w:pPr>
    </w:p>
    <w:p w:rsidR="00272986" w:rsidRPr="00B9188B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9188B">
        <w:rPr>
          <w:rFonts w:ascii="Times New Roman" w:hAnsi="Times New Roman"/>
          <w:i/>
          <w:iCs/>
          <w:sz w:val="28"/>
          <w:szCs w:val="28"/>
          <w:lang w:val="ru-RU"/>
        </w:rPr>
        <w:tab/>
      </w:r>
      <w:r w:rsidRPr="00B9188B">
        <w:rPr>
          <w:rFonts w:ascii="Times New Roman" w:hAnsi="Times New Roman"/>
          <w:sz w:val="28"/>
          <w:szCs w:val="28"/>
          <w:lang w:val="ru-RU"/>
        </w:rPr>
        <w:t xml:space="preserve">План курсовой подготовки  выполнен. </w:t>
      </w:r>
    </w:p>
    <w:p w:rsidR="00272986" w:rsidRPr="00B9188B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9188B">
        <w:rPr>
          <w:rFonts w:ascii="Times New Roman" w:hAnsi="Times New Roman"/>
          <w:sz w:val="28"/>
          <w:szCs w:val="28"/>
          <w:lang w:val="ru-RU"/>
        </w:rPr>
        <w:tab/>
        <w:t xml:space="preserve">Все педагогические работники, подавшие заявления на аттестацию, своевременно её прошли. </w:t>
      </w:r>
    </w:p>
    <w:p w:rsidR="00272986" w:rsidRPr="00B9188B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9188B">
        <w:rPr>
          <w:rFonts w:ascii="Times New Roman" w:hAnsi="Times New Roman"/>
          <w:b/>
          <w:i/>
          <w:sz w:val="28"/>
          <w:szCs w:val="28"/>
          <w:lang w:val="ru-RU"/>
        </w:rPr>
        <w:t>4 раздел. Финансовое обеспечение функционирова</w:t>
      </w: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ния и развития ОУ</w:t>
      </w:r>
    </w:p>
    <w:p w:rsidR="00272986" w:rsidRDefault="008511BA" w:rsidP="00272986">
      <w:pPr>
        <w:jc w:val="both"/>
        <w:rPr>
          <w:rFonts w:ascii="Times New Roman" w:hAnsi="Times New Roman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3" name="Рисунок 3" descr="C:\Users\admin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ED7" w:rsidRPr="00A26929" w:rsidRDefault="00DA2ED7" w:rsidP="00272986">
      <w:pPr>
        <w:jc w:val="both"/>
        <w:rPr>
          <w:rFonts w:ascii="Times New Roman" w:hAnsi="Times New Roman"/>
        </w:rPr>
      </w:pPr>
    </w:p>
    <w:p w:rsidR="00272986" w:rsidRPr="00A26929" w:rsidRDefault="00272986" w:rsidP="00272986">
      <w:pPr>
        <w:jc w:val="both"/>
        <w:rPr>
          <w:rFonts w:ascii="Times New Roman" w:hAnsi="Times New Roman"/>
        </w:rPr>
      </w:pPr>
    </w:p>
    <w:p w:rsidR="00272986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4" name="Рисунок 4" descr="C:\Users\admin\AppData\Local\Microsoft\Windows\Temporary Internet Files\Content.Word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6" name="Рисунок 6" descr="C:\Users\admin\AppData\Local\Microsoft\Windows\Temporary Internet Files\Content.Word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10" name="Рисунок 10" descr="C:\Users\admin\AppData\Local\Microsoft\Windows\Temporary Internet Files\Content.Word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11" name="Рисунок 11" descr="C:\Users\admin\AppData\Local\Microsoft\Windows\Temporary Internet Files\Content.Word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12" name="Рисунок 12" descr="C:\Users\admin\AppData\Local\Microsoft\Windows\Temporary Internet Files\Content.Word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1740" cy="8649447"/>
            <wp:effectExtent l="0" t="0" r="0" b="0"/>
            <wp:docPr id="13" name="Рисунок 13" descr="C:\Users\admin\AppData\Local\Microsoft\Windows\Temporary Internet Files\Content.Word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8511BA" w:rsidRPr="008511BA" w:rsidRDefault="008511BA" w:rsidP="00272986">
      <w:pPr>
        <w:jc w:val="both"/>
        <w:rPr>
          <w:rFonts w:ascii="Times New Roman" w:hAnsi="Times New Roman"/>
          <w:lang w:val="ru-RU"/>
        </w:rPr>
      </w:pPr>
    </w:p>
    <w:p w:rsidR="00272986" w:rsidRPr="00A26929" w:rsidRDefault="00272986" w:rsidP="00272986">
      <w:pPr>
        <w:jc w:val="both"/>
        <w:rPr>
          <w:rFonts w:ascii="Times New Roman" w:hAnsi="Times New Roman"/>
        </w:rPr>
      </w:pPr>
    </w:p>
    <w:p w:rsidR="00272986" w:rsidRPr="00A26929" w:rsidRDefault="00272986" w:rsidP="00272986">
      <w:pPr>
        <w:jc w:val="both"/>
        <w:rPr>
          <w:rFonts w:ascii="Times New Roman" w:hAnsi="Times New Roman"/>
        </w:rPr>
      </w:pPr>
    </w:p>
    <w:p w:rsidR="00272986" w:rsidRPr="00A26929" w:rsidRDefault="00272986" w:rsidP="00272986">
      <w:pPr>
        <w:jc w:val="both"/>
        <w:rPr>
          <w:rFonts w:ascii="Times New Roman" w:hAnsi="Times New Roman"/>
        </w:rPr>
      </w:pPr>
    </w:p>
    <w:p w:rsidR="00272986" w:rsidRDefault="00272986" w:rsidP="00DA2ED7">
      <w:pPr>
        <w:jc w:val="both"/>
        <w:rPr>
          <w:rFonts w:ascii="Times New Roman" w:hAnsi="Times New Roman"/>
          <w:lang w:val="ru-RU"/>
        </w:rPr>
      </w:pPr>
    </w:p>
    <w:p w:rsidR="006F43A7" w:rsidRPr="006F43A7" w:rsidRDefault="006F43A7" w:rsidP="00DA2ED7">
      <w:pPr>
        <w:jc w:val="both"/>
        <w:rPr>
          <w:rFonts w:ascii="Times New Roman" w:hAnsi="Times New Roman"/>
          <w:lang w:val="ru-RU"/>
        </w:rPr>
      </w:pPr>
    </w:p>
    <w:p w:rsidR="00272986" w:rsidRPr="00DC215D" w:rsidRDefault="00272986" w:rsidP="00272986">
      <w:pPr>
        <w:ind w:left="-851"/>
        <w:jc w:val="both"/>
        <w:rPr>
          <w:rFonts w:ascii="Times New Roman" w:hAnsi="Times New Roman"/>
          <w:lang w:val="ru-RU"/>
        </w:rPr>
      </w:pPr>
      <w:r w:rsidRPr="00DC215D">
        <w:rPr>
          <w:rFonts w:ascii="Times New Roman" w:hAnsi="Times New Roman"/>
          <w:lang w:val="ru-RU"/>
        </w:rPr>
        <w:t xml:space="preserve">                  </w:t>
      </w: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5 раздел. Информационные ресурсы.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lang w:val="ru-RU"/>
        </w:rPr>
        <w:tab/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>В школе имеется библиотека, кни</w:t>
      </w:r>
      <w:r w:rsidR="000C044C">
        <w:rPr>
          <w:rFonts w:ascii="Times New Roman" w:hAnsi="Times New Roman" w:cs="Times New Roman"/>
          <w:sz w:val="28"/>
          <w:szCs w:val="28"/>
          <w:lang w:val="ru-RU"/>
        </w:rPr>
        <w:t>жный фонд которой составляет1123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экз</w:t>
      </w:r>
      <w:r w:rsidR="000C044C">
        <w:rPr>
          <w:rFonts w:ascii="Times New Roman" w:hAnsi="Times New Roman" w:cs="Times New Roman"/>
          <w:sz w:val="28"/>
          <w:szCs w:val="28"/>
          <w:lang w:val="ru-RU"/>
        </w:rPr>
        <w:t>емпляров, из них учебников - 442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>, художественной</w:t>
      </w:r>
      <w:r w:rsidR="000C044C">
        <w:rPr>
          <w:rFonts w:ascii="Times New Roman" w:hAnsi="Times New Roman" w:cs="Times New Roman"/>
          <w:sz w:val="28"/>
          <w:szCs w:val="28"/>
          <w:lang w:val="ru-RU"/>
        </w:rPr>
        <w:t xml:space="preserve"> и методической литературы - 681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ab/>
        <w:t>В школе есть 8 ноутбуков для обучающихся 1-4 классов. Обеспече</w:t>
      </w:r>
      <w:r w:rsidR="008511BA">
        <w:rPr>
          <w:rFonts w:ascii="Times New Roman" w:hAnsi="Times New Roman" w:cs="Times New Roman"/>
          <w:sz w:val="28"/>
          <w:szCs w:val="28"/>
          <w:lang w:val="ru-RU"/>
        </w:rPr>
        <w:t>нность компьютерами составляет 3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на один компьютер. Локальная сеть отсутствует. 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6 раздел. Режим обучения. Организация питания</w:t>
      </w:r>
      <w:r w:rsidRPr="00DC215D">
        <w:rPr>
          <w:rFonts w:ascii="Times New Roman" w:hAnsi="Times New Roman"/>
          <w:sz w:val="28"/>
          <w:szCs w:val="28"/>
          <w:lang w:val="ru-RU"/>
        </w:rPr>
        <w:t>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lang w:val="ru-RU"/>
        </w:rPr>
        <w:tab/>
      </w:r>
    </w:p>
    <w:p w:rsidR="00272986" w:rsidRPr="00DC215D" w:rsidRDefault="00272986" w:rsidP="00272986">
      <w:pPr>
        <w:pStyle w:val="310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 w:val="0"/>
          <w:sz w:val="28"/>
          <w:szCs w:val="28"/>
          <w:lang w:val="ru-RU"/>
        </w:rPr>
        <w:t>В соответствии с региональным базисным учебным планом обучение 1-4 классов организовано по пятидневной учебной неделе.</w:t>
      </w:r>
    </w:p>
    <w:p w:rsidR="00272986" w:rsidRPr="00DC215D" w:rsidRDefault="00272986" w:rsidP="00272986">
      <w:pPr>
        <w:pStyle w:val="310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Учреждение работает в первую смену, начало занятий-8.45, продолжительность урока для 1 класса - 35 минут в 1 полугодии,45 минут во 2 полугодии, для 2 - 4 классов 45 минут, 4 и 5 уроки во всех классах 35 минут. В середине учебного дня проводится динамическая пауза продолжительностью не менее 40 минут.</w:t>
      </w:r>
    </w:p>
    <w:p w:rsidR="00272986" w:rsidRPr="00DC215D" w:rsidRDefault="00272986" w:rsidP="00272986">
      <w:pPr>
        <w:pStyle w:val="310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 w:val="0"/>
          <w:sz w:val="28"/>
          <w:szCs w:val="28"/>
          <w:lang w:val="ru-RU"/>
        </w:rPr>
        <w:t>Перемены между уроками - 10 минут, перерыв для осуществления горячего питания после 3 урока - 30 минут.</w:t>
      </w:r>
    </w:p>
    <w:p w:rsidR="00272986" w:rsidRPr="00DC215D" w:rsidRDefault="00272986" w:rsidP="00272986">
      <w:pPr>
        <w:pStyle w:val="310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Внеурочная деятельность определяется расписанием внеурочной деятельности, утвержденным директором Учреждения, в соответствии с действующими Санитарно-эпидемиологическими требованиями к условиям и организации обучения в общеобразовательных учреждениях. 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школе  организовано горячее питание. </w:t>
      </w:r>
      <w:r w:rsidR="008511B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0A6EFB"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се обучающиеся, 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>получают обед</w:t>
      </w:r>
      <w:r w:rsidR="008511BA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бесплатно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. Воспитанники дошкольной группы обеспечены трёхразовым питанием.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7 раздел. Обеспечение безопасности</w:t>
      </w:r>
      <w:r w:rsidRPr="00DC215D">
        <w:rPr>
          <w:rFonts w:ascii="Times New Roman" w:hAnsi="Times New Roman"/>
          <w:sz w:val="28"/>
          <w:szCs w:val="28"/>
          <w:lang w:val="ru-RU"/>
        </w:rPr>
        <w:t>.</w:t>
      </w: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Безопасность участников образовательного процесса обеспечивается в соответствии с паспортом комплексной безопасности образовательного учреждения.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lang w:val="ru-RU"/>
        </w:rPr>
        <w:sectPr w:rsidR="00272986" w:rsidRPr="00DC215D">
          <w:headerReference w:type="default" r:id="rId17"/>
          <w:headerReference w:type="first" r:id="rId18"/>
          <w:pgSz w:w="11906" w:h="16838"/>
          <w:pgMar w:top="993" w:right="706" w:bottom="709" w:left="1276" w:header="720" w:footer="720" w:gutter="0"/>
          <w:cols w:space="720"/>
          <w:docGrid w:linePitch="381"/>
        </w:sectPr>
      </w:pPr>
      <w:proofErr w:type="gramStart"/>
      <w:r w:rsidRPr="00DC215D">
        <w:rPr>
          <w:rFonts w:ascii="Times New Roman" w:hAnsi="Times New Roman" w:cs="Times New Roman"/>
          <w:lang w:val="ru-RU"/>
        </w:rPr>
        <w:t>г</w:t>
      </w:r>
      <w:proofErr w:type="gramEnd"/>
      <w:r w:rsidRPr="00DC215D">
        <w:rPr>
          <w:rFonts w:ascii="Times New Roman" w:hAnsi="Times New Roman" w:cs="Times New Roman"/>
          <w:lang w:val="ru-RU"/>
        </w:rPr>
        <w:t>.</w:t>
      </w:r>
    </w:p>
    <w:p w:rsidR="00272986" w:rsidRPr="00DC215D" w:rsidRDefault="00272986" w:rsidP="0027298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2986" w:rsidRPr="00DC215D" w:rsidRDefault="00272986" w:rsidP="00272986">
      <w:pPr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8 раздел. Приоритетные цели и задачи развития ОУ.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. Цели деятельности Учреждения:</w:t>
      </w:r>
    </w:p>
    <w:p w:rsidR="00272986" w:rsidRPr="00DC215D" w:rsidRDefault="00272986" w:rsidP="00272986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- создание условий для реализации гражданами РФ гарантированного государством права на получение общедоступного и бесплатного дошкольного образования, начального общего образования;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- обеспечение соответствия требованиям федеральных государственных образовательных стандартов основных общеобразовательных программ реализуемых Учреждением: образовательной программы дошкольного образования, образовательной программы начального общего образования;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- создание условий для удовлетворения и развития интересов и способностей обучающихся, самореализации их личности, в том числе возможности удовлетворения потребности учащихся в самообразовании, обеспечение охраны и укрепления здоровья;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- формирование интеллектуального потенциала общества через выявление одаренных детей в различных областях наук;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>- формирование человека и гражданина, интегрированного в современное ему общество;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- формирование у обучающихся адекватной современному уровню знаний и уровню образовательной программы (ступени образования) картины мира;</w:t>
      </w:r>
      <w:proofErr w:type="gramEnd"/>
    </w:p>
    <w:p w:rsidR="00272986" w:rsidRPr="00DC215D" w:rsidRDefault="00272986" w:rsidP="00272986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 формирование общей культуры, духовно-нравственной личности обучающихся, их адаптация к жизни в обществе, создание основы для осознанного выбора будущей профессии, интеграция личности в национальную мировую культуру,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жизни;</w:t>
      </w:r>
    </w:p>
    <w:p w:rsidR="00272986" w:rsidRPr="00DC215D" w:rsidRDefault="00272986" w:rsidP="00272986">
      <w:pPr>
        <w:shd w:val="clear" w:color="auto" w:fill="FFFFFF"/>
        <w:ind w:firstLine="709"/>
        <w:jc w:val="both"/>
        <w:rPr>
          <w:rFonts w:ascii="Times New Roman" w:eastAsia="Arial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- обеспечение интеллектуального, физического и личностного развития </w:t>
      </w:r>
      <w:proofErr w:type="gramStart"/>
      <w:r w:rsidRPr="00DC215D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DC215D">
        <w:rPr>
          <w:rFonts w:ascii="Times New Roman" w:eastAsia="Arial" w:hAnsi="Times New Roman"/>
          <w:sz w:val="28"/>
          <w:szCs w:val="28"/>
          <w:lang w:val="ru-RU"/>
        </w:rPr>
        <w:t>;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- предоставление </w:t>
      </w:r>
      <w:proofErr w:type="gramStart"/>
      <w:r w:rsidRPr="00DC215D">
        <w:rPr>
          <w:rFonts w:ascii="Times New Roman" w:hAnsi="Times New Roman" w:cs="Times New Roman"/>
          <w:sz w:val="28"/>
          <w:szCs w:val="28"/>
          <w:lang w:val="ru-RU"/>
        </w:rPr>
        <w:t>обучающимся</w:t>
      </w:r>
      <w:proofErr w:type="gramEnd"/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оптимальных возможностей для получения дополнительного образования.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2986" w:rsidRPr="00DC215D" w:rsidRDefault="00272986" w:rsidP="00272986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DC215D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Приоритетные направления работы школы:</w:t>
      </w:r>
    </w:p>
    <w:p w:rsidR="00272986" w:rsidRPr="00DC215D" w:rsidRDefault="00272986" w:rsidP="0027298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 w:cs="Times New Roman"/>
          <w:sz w:val="28"/>
          <w:szCs w:val="28"/>
          <w:lang w:val="ru-RU"/>
        </w:rPr>
        <w:t xml:space="preserve"> Для достижения целей Учреждение осуществляет следующие виды деятельности:</w:t>
      </w:r>
    </w:p>
    <w:p w:rsidR="00272986" w:rsidRPr="00DC215D" w:rsidRDefault="00272986" w:rsidP="0027298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bookmarkStart w:id="0" w:name="Par131"/>
      <w:bookmarkEnd w:id="0"/>
      <w:r w:rsidRPr="00DC215D">
        <w:rPr>
          <w:rFonts w:ascii="Times New Roman" w:hAnsi="Times New Roman"/>
          <w:color w:val="000000"/>
          <w:sz w:val="28"/>
          <w:szCs w:val="28"/>
          <w:lang w:val="ru-RU"/>
        </w:rPr>
        <w:t xml:space="preserve"> Основные виды деятельности:</w:t>
      </w:r>
    </w:p>
    <w:p w:rsidR="00272986" w:rsidRPr="00DC215D" w:rsidRDefault="00272986" w:rsidP="0027298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C215D">
        <w:rPr>
          <w:rFonts w:ascii="Times New Roman" w:eastAsia="MS Mincho" w:hAnsi="Times New Roman"/>
          <w:color w:val="000000"/>
          <w:sz w:val="28"/>
          <w:szCs w:val="28"/>
          <w:lang w:val="ru-RU"/>
        </w:rPr>
        <w:t xml:space="preserve"> </w:t>
      </w:r>
      <w:r w:rsidRPr="00DC215D">
        <w:rPr>
          <w:rFonts w:ascii="Times New Roman" w:eastAsia="MS Mincho" w:hAnsi="Times New Roman"/>
          <w:sz w:val="28"/>
          <w:szCs w:val="28"/>
          <w:lang w:val="ru-RU"/>
        </w:rPr>
        <w:t xml:space="preserve">Реализация </w:t>
      </w:r>
      <w:r w:rsidRPr="00DC215D">
        <w:rPr>
          <w:rFonts w:ascii="Times New Roman" w:hAnsi="Times New Roman"/>
          <w:sz w:val="28"/>
          <w:szCs w:val="28"/>
          <w:lang w:val="ru-RU"/>
        </w:rPr>
        <w:t>основных общеобразовательных программ: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134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 основная общеобразовательная программа дошкольного образования (6 лет);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-основная общеобразовательная программа начального общего образования (4 года);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 Осуществление  присмотра и ухода за детьми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 Реализация дополнительных образовательных программ.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- дополнительные общеобразовательные программы: дополнительные </w:t>
      </w:r>
      <w:r w:rsidRPr="00DC215D">
        <w:rPr>
          <w:rFonts w:ascii="Times New Roman" w:hAnsi="Times New Roman"/>
          <w:sz w:val="28"/>
          <w:szCs w:val="28"/>
          <w:lang w:val="ru-RU"/>
        </w:rPr>
        <w:lastRenderedPageBreak/>
        <w:t>общеразвивающие программы.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DC215D">
        <w:rPr>
          <w:rFonts w:ascii="Times New Roman" w:hAnsi="Times New Roman"/>
          <w:sz w:val="28"/>
          <w:szCs w:val="28"/>
          <w:lang w:val="ru-RU"/>
        </w:rPr>
        <w:t>Иные виды деятельности, не являющиеся основными: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 организация оздоровительного отдыха в пришкольных лагерях дневного пребывания;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 обучение, воспитание и содержание детей в общеобразовательном Учреждении;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C215D">
        <w:rPr>
          <w:rFonts w:ascii="Times New Roman" w:hAnsi="Times New Roman"/>
          <w:sz w:val="28"/>
          <w:szCs w:val="28"/>
          <w:lang w:val="ru-RU"/>
        </w:rPr>
        <w:t>- организация работы кружков, секций для обучающихся Учреждения;</w:t>
      </w:r>
      <w:proofErr w:type="gramEnd"/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- проведение профилактических мероприятий с </w:t>
      </w:r>
      <w:proofErr w:type="gramStart"/>
      <w:r w:rsidRPr="00DC215D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Pr="00DC215D">
        <w:rPr>
          <w:rFonts w:ascii="Times New Roman" w:hAnsi="Times New Roman"/>
          <w:sz w:val="28"/>
          <w:szCs w:val="28"/>
          <w:lang w:val="ru-RU"/>
        </w:rPr>
        <w:t xml:space="preserve"> Учреждения;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C215D">
        <w:rPr>
          <w:rFonts w:ascii="Times New Roman" w:hAnsi="Times New Roman"/>
          <w:sz w:val="28"/>
          <w:szCs w:val="28"/>
          <w:lang w:val="ru-RU"/>
        </w:rPr>
        <w:t>- проведение школьных олимпиад, конкурсов, фестивалей, акций и декад для обучающихся Учреждения;</w:t>
      </w:r>
      <w:proofErr w:type="gramEnd"/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>- организация питания и хозяйственно-бытового обслуживания детей, обеспечение соблюдения ими личной гигиены и режима дня.</w:t>
      </w:r>
    </w:p>
    <w:p w:rsidR="00272986" w:rsidRPr="00DC215D" w:rsidRDefault="00272986" w:rsidP="00272986">
      <w:pPr>
        <w:pStyle w:val="ConsPlusNonformat"/>
        <w:tabs>
          <w:tab w:val="center" w:pos="5102"/>
          <w:tab w:val="left" w:pos="834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15D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DC215D">
        <w:rPr>
          <w:rFonts w:ascii="Times New Roman" w:hAnsi="Times New Roman" w:cs="Times New Roman"/>
          <w:sz w:val="28"/>
          <w:szCs w:val="28"/>
          <w:lang w:val="ru-RU"/>
        </w:rPr>
        <w:t>- передача в установленном порядке в аренду, безвозмездное пользование имущества Учреждения</w:t>
      </w:r>
    </w:p>
    <w:p w:rsidR="00272986" w:rsidRPr="00DC215D" w:rsidRDefault="00272986" w:rsidP="00272986">
      <w:pPr>
        <w:widowControl w:val="0"/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DC215D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DC215D">
        <w:rPr>
          <w:rFonts w:ascii="Times New Roman" w:hAnsi="Times New Roman"/>
          <w:sz w:val="28"/>
          <w:szCs w:val="28"/>
          <w:lang w:val="ru-RU"/>
        </w:rPr>
        <w:t>оказание услуг общественного питания</w:t>
      </w:r>
      <w:r w:rsidRPr="00DC215D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272986" w:rsidRPr="00DC215D" w:rsidRDefault="00272986" w:rsidP="00272986">
      <w:pPr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272986" w:rsidRPr="000C044C" w:rsidRDefault="00272986" w:rsidP="00272986">
      <w:pPr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DC215D">
        <w:rPr>
          <w:rFonts w:ascii="Times New Roman" w:hAnsi="Times New Roman"/>
          <w:color w:val="FF0000"/>
          <w:sz w:val="28"/>
          <w:szCs w:val="28"/>
          <w:lang w:val="ru-RU"/>
        </w:rPr>
        <w:t xml:space="preserve">                       </w:t>
      </w: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 xml:space="preserve">9 раздел. </w:t>
      </w:r>
      <w:r w:rsidRPr="000C044C">
        <w:rPr>
          <w:rFonts w:ascii="Times New Roman" w:hAnsi="Times New Roman"/>
          <w:b/>
          <w:i/>
          <w:sz w:val="28"/>
          <w:szCs w:val="28"/>
          <w:lang w:val="ru-RU"/>
        </w:rPr>
        <w:t>Реализация образовательных программ</w:t>
      </w:r>
    </w:p>
    <w:p w:rsidR="00272986" w:rsidRPr="000C044C" w:rsidRDefault="00272986" w:rsidP="00272986">
      <w:pPr>
        <w:rPr>
          <w:rFonts w:ascii="Times New Roman" w:hAnsi="Times New Roman"/>
          <w:lang w:val="ru-RU"/>
        </w:rPr>
      </w:pPr>
    </w:p>
    <w:p w:rsidR="000C044C" w:rsidRP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Fonts w:asciiTheme="majorBidi" w:hAnsiTheme="majorBidi" w:cstheme="majorBidi"/>
          <w:sz w:val="28"/>
          <w:szCs w:val="28"/>
          <w:lang w:val="ru-RU"/>
        </w:rPr>
        <w:t>Муниципальное общеобразовательное учреждение «</w:t>
      </w:r>
      <w:proofErr w:type="spellStart"/>
      <w:r w:rsidRPr="000C044C">
        <w:rPr>
          <w:rFonts w:asciiTheme="majorBidi" w:hAnsiTheme="majorBidi" w:cstheme="majorBidi"/>
          <w:sz w:val="28"/>
          <w:szCs w:val="28"/>
          <w:lang w:val="ru-RU"/>
        </w:rPr>
        <w:t>Маэковская</w:t>
      </w:r>
      <w:proofErr w:type="spellEnd"/>
      <w:r w:rsidRPr="000C044C">
        <w:rPr>
          <w:rFonts w:asciiTheme="majorBidi" w:hAnsiTheme="majorBidi" w:cstheme="majorBidi"/>
          <w:sz w:val="28"/>
          <w:szCs w:val="28"/>
          <w:lang w:val="ru-RU"/>
        </w:rPr>
        <w:t xml:space="preserve"> начальная школа - детский сад»</w:t>
      </w:r>
    </w:p>
    <w:p w:rsidR="000C044C" w:rsidRP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:rsidR="000C044C" w:rsidRP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:rsidR="000C044C" w:rsidRP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3"/>
        <w:gridCol w:w="3284"/>
        <w:gridCol w:w="3365"/>
      </w:tblGrid>
      <w:tr w:rsidR="000C044C" w:rsidRPr="006E1004" w:rsidTr="000C044C">
        <w:tc>
          <w:tcPr>
            <w:tcW w:w="3273" w:type="dxa"/>
          </w:tcPr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0C044C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РАССМОТРЕНО</w:t>
            </w:r>
          </w:p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0C044C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педагогическим советом</w:t>
            </w:r>
          </w:p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0C044C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Протокол №1</w:t>
            </w:r>
          </w:p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0C044C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от “30.08.2023”</w:t>
            </w:r>
          </w:p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:rsidR="000C044C" w:rsidRPr="000C044C" w:rsidRDefault="000C044C" w:rsidP="000C044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3284" w:type="dxa"/>
          </w:tcPr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3365" w:type="dxa"/>
          </w:tcPr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0C044C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УТВЕРЖДЕНО</w:t>
            </w:r>
          </w:p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0C044C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Директор</w:t>
            </w:r>
          </w:p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0C044C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Людмила Александровна </w:t>
            </w:r>
            <w:proofErr w:type="spellStart"/>
            <w:r w:rsidRPr="000C044C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Припорова</w:t>
            </w:r>
            <w:proofErr w:type="spellEnd"/>
          </w:p>
          <w:p w:rsidR="000C044C" w:rsidRPr="000C044C" w:rsidRDefault="000C044C" w:rsidP="000C044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0C044C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Приказ №85</w:t>
            </w:r>
          </w:p>
          <w:p w:rsidR="000C044C" w:rsidRPr="00C521EF" w:rsidRDefault="000C044C" w:rsidP="000C044C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521EF">
              <w:rPr>
                <w:rFonts w:asciiTheme="majorBidi" w:hAnsiTheme="majorBidi" w:cstheme="majorBidi"/>
                <w:sz w:val="24"/>
                <w:szCs w:val="24"/>
              </w:rPr>
              <w:t>от</w:t>
            </w:r>
            <w:proofErr w:type="spellEnd"/>
            <w:r w:rsidRPr="00C521EF">
              <w:rPr>
                <w:rFonts w:asciiTheme="majorBidi" w:hAnsiTheme="majorBidi" w:cstheme="majorBidi"/>
                <w:sz w:val="24"/>
                <w:szCs w:val="24"/>
              </w:rPr>
              <w:t xml:space="preserve"> “30.08.2023”</w:t>
            </w:r>
          </w:p>
          <w:p w:rsidR="000C044C" w:rsidRPr="00C521EF" w:rsidRDefault="000C044C" w:rsidP="000C044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0C044C" w:rsidRPr="006E1004" w:rsidRDefault="000C044C" w:rsidP="000C044C">
      <w:pPr>
        <w:jc w:val="center"/>
        <w:rPr>
          <w:rFonts w:asciiTheme="majorBidi" w:hAnsiTheme="majorBidi" w:cstheme="majorBidi"/>
        </w:rPr>
      </w:pPr>
    </w:p>
    <w:p w:rsid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Pr="006E1004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0C044C" w:rsidRPr="00BA255F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6E1004">
        <w:rPr>
          <w:rFonts w:asciiTheme="majorBidi" w:hAnsiTheme="majorBidi" w:cstheme="majorBidi"/>
          <w:sz w:val="28"/>
          <w:szCs w:val="28"/>
        </w:rPr>
        <w:t>начального</w:t>
      </w:r>
      <w:proofErr w:type="spellEnd"/>
      <w:proofErr w:type="gramEnd"/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E1004">
        <w:rPr>
          <w:rFonts w:asciiTheme="majorBidi" w:hAnsiTheme="majorBidi" w:cstheme="majorBidi"/>
          <w:sz w:val="28"/>
          <w:szCs w:val="28"/>
        </w:rPr>
        <w:t>общего</w:t>
      </w:r>
      <w:proofErr w:type="spellEnd"/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E1004">
        <w:rPr>
          <w:rFonts w:asciiTheme="majorBidi" w:hAnsiTheme="majorBidi" w:cstheme="majorBidi"/>
          <w:sz w:val="28"/>
          <w:szCs w:val="28"/>
        </w:rPr>
        <w:t>образования</w:t>
      </w:r>
      <w:proofErr w:type="spellEnd"/>
    </w:p>
    <w:p w:rsidR="000C044C" w:rsidRPr="006E1004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6E1004">
        <w:rPr>
          <w:rFonts w:asciiTheme="majorBidi" w:hAnsiTheme="majorBidi" w:cstheme="majorBidi"/>
          <w:sz w:val="28"/>
          <w:szCs w:val="28"/>
        </w:rPr>
        <w:t>на</w:t>
      </w:r>
      <w:proofErr w:type="spellEnd"/>
      <w:proofErr w:type="gramEnd"/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2023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– 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E1004">
        <w:rPr>
          <w:rFonts w:asciiTheme="majorBidi" w:hAnsiTheme="majorBidi" w:cstheme="majorBidi"/>
          <w:sz w:val="28"/>
          <w:szCs w:val="28"/>
        </w:rPr>
        <w:t>учебный</w:t>
      </w:r>
      <w:proofErr w:type="spellEnd"/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E1004">
        <w:rPr>
          <w:rFonts w:asciiTheme="majorBidi" w:hAnsiTheme="majorBidi" w:cstheme="majorBidi"/>
          <w:sz w:val="28"/>
          <w:szCs w:val="28"/>
        </w:rPr>
        <w:t>год</w:t>
      </w:r>
      <w:proofErr w:type="spellEnd"/>
    </w:p>
    <w:p w:rsidR="000C044C" w:rsidRPr="006E1004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Pr="006E1004" w:rsidRDefault="000C044C" w:rsidP="000C044C">
      <w:pPr>
        <w:rPr>
          <w:rFonts w:asciiTheme="majorBidi" w:hAnsiTheme="majorBidi" w:cstheme="majorBidi"/>
          <w:sz w:val="28"/>
          <w:szCs w:val="28"/>
        </w:rPr>
      </w:pPr>
    </w:p>
    <w:p w:rsidR="000C044C" w:rsidRPr="006E1004" w:rsidRDefault="000C044C" w:rsidP="000C044C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C044C" w:rsidRP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Fonts w:asciiTheme="majorBidi" w:hAnsiTheme="majorBidi" w:cstheme="majorBidi"/>
          <w:sz w:val="28"/>
          <w:szCs w:val="28"/>
          <w:lang w:val="ru-RU"/>
        </w:rPr>
        <w:t>Белозерский муниципальный район, Вологодская область 2023</w:t>
      </w:r>
    </w:p>
    <w:p w:rsidR="000C044C" w:rsidRPr="000C044C" w:rsidRDefault="000C044C" w:rsidP="000C044C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Fonts w:asciiTheme="majorBidi" w:hAnsiTheme="majorBidi" w:cstheme="majorBidi"/>
          <w:sz w:val="28"/>
          <w:szCs w:val="28"/>
          <w:lang w:val="ru-RU"/>
        </w:rPr>
        <w:br w:type="page"/>
      </w:r>
      <w:r w:rsidRPr="000C044C">
        <w:rPr>
          <w:rFonts w:asciiTheme="majorBidi" w:hAnsiTheme="majorBidi" w:cstheme="majorBidi"/>
          <w:sz w:val="28"/>
          <w:szCs w:val="28"/>
          <w:lang w:val="ru-RU"/>
        </w:rPr>
        <w:lastRenderedPageBreak/>
        <w:t>ПОЯСНИТЕЛЬНАЯ ЗАПИСКА</w:t>
      </w:r>
    </w:p>
    <w:p w:rsidR="000C044C" w:rsidRPr="000C044C" w:rsidRDefault="000C044C" w:rsidP="000C044C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:rsidR="000C044C" w:rsidRPr="000C044C" w:rsidRDefault="000C044C" w:rsidP="000C044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proofErr w:type="gram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Учебный план начального общего образования Муниципальное общеобразовательное учреждение «</w:t>
      </w:r>
      <w:proofErr w:type="spell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Маэковская</w:t>
      </w:r>
      <w:proofErr w:type="spellEnd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начальная школа - детский сад»</w:t>
      </w:r>
      <w:r w:rsidRPr="000C044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, распределяет учебное время, отводимое на их освоение по классам и учебным предметам.</w:t>
      </w:r>
    </w:p>
    <w:p w:rsidR="000C044C" w:rsidRP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Учебный план является частью образовательной программы Муниципальное общеобразовательное учреждение  «</w:t>
      </w:r>
      <w:proofErr w:type="spell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Маэковская</w:t>
      </w:r>
      <w:proofErr w:type="spellEnd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начальная школа - детский сад»,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0C044C" w:rsidRPr="000C044C" w:rsidRDefault="000C044C" w:rsidP="000C044C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Учебный год в Муниципальное общеобразовательное учреждение «</w:t>
      </w:r>
      <w:proofErr w:type="spell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Маэковская</w:t>
      </w:r>
      <w:proofErr w:type="spellEnd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начальная школа - детский сад»</w:t>
      </w:r>
      <w:r w:rsidRPr="000C044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начинается </w:t>
      </w:r>
      <w:r w:rsidRPr="000C044C">
        <w:rPr>
          <w:rFonts w:asciiTheme="majorBidi" w:hAnsiTheme="majorBidi" w:cstheme="majorBidi"/>
          <w:sz w:val="28"/>
          <w:szCs w:val="28"/>
          <w:lang w:val="ru-RU"/>
        </w:rPr>
        <w:t xml:space="preserve">01.09.2023 </w:t>
      </w: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и заканчивается </w:t>
      </w:r>
      <w:r w:rsidRPr="000C044C">
        <w:rPr>
          <w:rFonts w:asciiTheme="majorBidi" w:hAnsiTheme="majorBidi" w:cstheme="majorBidi"/>
          <w:sz w:val="28"/>
          <w:szCs w:val="28"/>
          <w:lang w:val="ru-RU"/>
        </w:rPr>
        <w:t xml:space="preserve">31.05.2024. </w:t>
      </w:r>
    </w:p>
    <w:p w:rsidR="000C044C" w:rsidRPr="000C044C" w:rsidRDefault="000C044C" w:rsidP="000C044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Продолжительность учебного года в 1 классе - 33 учебные недели во 2-4 классах – 34 учебных недели. </w:t>
      </w:r>
    </w:p>
    <w:p w:rsidR="000C044C" w:rsidRPr="000C044C" w:rsidRDefault="000C044C" w:rsidP="000C044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Максимальный объем аудиторной нагрузки обучающихся в неделю составляет  в 1 классе - 21 час, во 2 – 4 классах – 23 часа</w:t>
      </w:r>
      <w:proofErr w:type="gram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.</w:t>
      </w:r>
      <w:proofErr w:type="gramEnd"/>
    </w:p>
    <w:p w:rsidR="000C044C" w:rsidRPr="000C044C" w:rsidRDefault="000C044C" w:rsidP="000C044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0C044C" w:rsidRPr="000C044C" w:rsidRDefault="000C044C" w:rsidP="000C044C">
      <w:pPr>
        <w:pStyle w:val="a8"/>
        <w:numPr>
          <w:ilvl w:val="0"/>
          <w:numId w:val="4"/>
        </w:numPr>
        <w:spacing w:after="160"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для обучающихся 1-х классов - не превышает 4 уроков и один раз в неделю -5 уроков.</w:t>
      </w:r>
    </w:p>
    <w:p w:rsidR="000C044C" w:rsidRPr="000C044C" w:rsidRDefault="000C044C" w:rsidP="000C044C">
      <w:pPr>
        <w:pStyle w:val="a8"/>
        <w:numPr>
          <w:ilvl w:val="0"/>
          <w:numId w:val="4"/>
        </w:numPr>
        <w:spacing w:after="160"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для обучающихся 2-4 классов - не более 5 уроков.</w:t>
      </w:r>
    </w:p>
    <w:p w:rsidR="000C044C" w:rsidRPr="000C044C" w:rsidRDefault="000C044C" w:rsidP="000C044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044C" w:rsidRPr="000C044C" w:rsidRDefault="000C044C" w:rsidP="000C044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0C044C">
        <w:rPr>
          <w:rFonts w:asciiTheme="majorBidi" w:hAnsiTheme="majorBidi" w:cstheme="majorBidi"/>
          <w:sz w:val="28"/>
          <w:szCs w:val="28"/>
          <w:lang w:val="ru-RU"/>
        </w:rPr>
        <w:t>45</w:t>
      </w: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минут, за исключением 1 класса.</w:t>
      </w:r>
    </w:p>
    <w:p w:rsidR="000C044C" w:rsidRPr="000C044C" w:rsidRDefault="000C044C" w:rsidP="000C044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lastRenderedPageBreak/>
        <w:t xml:space="preserve">Обучение в 1-м классе осуществляется с соблюдением следующих дополнительных требований: </w:t>
      </w:r>
    </w:p>
    <w:p w:rsidR="000C044C" w:rsidRPr="000C044C" w:rsidRDefault="000C044C" w:rsidP="000C044C">
      <w:pPr>
        <w:pStyle w:val="a8"/>
        <w:numPr>
          <w:ilvl w:val="0"/>
          <w:numId w:val="3"/>
        </w:numPr>
        <w:spacing w:after="160"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учебные занятия проводятся по 5-дневной учебной неделе и только в первую смену;</w:t>
      </w:r>
    </w:p>
    <w:p w:rsidR="000C044C" w:rsidRPr="000C044C" w:rsidRDefault="000C044C" w:rsidP="000C044C">
      <w:pPr>
        <w:pStyle w:val="a8"/>
        <w:numPr>
          <w:ilvl w:val="0"/>
          <w:numId w:val="3"/>
        </w:numPr>
        <w:spacing w:after="160"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0C044C" w:rsidRPr="000C044C" w:rsidRDefault="000C044C" w:rsidP="000C044C">
      <w:pPr>
        <w:pStyle w:val="a8"/>
        <w:numPr>
          <w:ilvl w:val="0"/>
          <w:numId w:val="3"/>
        </w:numPr>
        <w:spacing w:after="160"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Продолжительность выполнения домашних заданий составляет во 2-3 классах - 1,5 ч., в 4 классах - 2 ч.</w:t>
      </w:r>
    </w:p>
    <w:p w:rsidR="000C044C" w:rsidRPr="000C044C" w:rsidRDefault="000C044C" w:rsidP="000C044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С целью профилактики переутомления в календарном учебном графике предусматривается чередование периодов учебного времени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0C044C" w:rsidRP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Учебные занятия для учащихся 2-4 классов проводятся по 5-и дневной учебной неделе.</w:t>
      </w:r>
    </w:p>
    <w:p w:rsidR="000C044C" w:rsidRP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0C044C" w:rsidRP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0C044C" w:rsidRPr="000C044C" w:rsidRDefault="000C044C" w:rsidP="000C044C">
      <w:pPr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В Муниципальном общеобразовательном учреждении «</w:t>
      </w:r>
      <w:proofErr w:type="spell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Маэковская</w:t>
      </w:r>
      <w:proofErr w:type="spellEnd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начальная школа - детский сад»</w:t>
      </w:r>
      <w:r w:rsidRPr="000C044C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языком обучения является </w:t>
      </w:r>
      <w:r w:rsidRPr="000C044C">
        <w:rPr>
          <w:rFonts w:asciiTheme="majorBidi" w:hAnsiTheme="majorBidi" w:cstheme="majorBidi"/>
          <w:sz w:val="28"/>
          <w:szCs w:val="28"/>
          <w:lang w:val="ru-RU"/>
        </w:rPr>
        <w:t>русский  язык.</w:t>
      </w:r>
    </w:p>
    <w:p w:rsidR="000C044C" w:rsidRP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0C044C" w:rsidRP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0C044C" w:rsidRP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обучающимися</w:t>
      </w:r>
      <w:proofErr w:type="gramEnd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0C044C" w:rsidRP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Промежуточная/годовая аттестация </w:t>
      </w:r>
      <w:proofErr w:type="gram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обучающихся</w:t>
      </w:r>
      <w:proofErr w:type="gramEnd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за четверть осуществляется в соответствии с календарным учебным графиком.</w:t>
      </w:r>
    </w:p>
    <w:p w:rsidR="000C044C" w:rsidRP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lastRenderedPageBreak/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безотметочными</w:t>
      </w:r>
      <w:proofErr w:type="spellEnd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и оцениваются «зачет» или «незачет» по итогам четверти. </w:t>
      </w:r>
    </w:p>
    <w:p w:rsidR="000C044C" w:rsidRP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br/>
        <w:t xml:space="preserve">текущего контроля успеваемости и промежуточной </w:t>
      </w:r>
      <w:proofErr w:type="gram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аттестации</w:t>
      </w:r>
      <w:proofErr w:type="gramEnd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обучающихся Муниципального общеобразовательного учреждения «</w:t>
      </w:r>
      <w:proofErr w:type="spell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Маэковская</w:t>
      </w:r>
      <w:proofErr w:type="spellEnd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начальная школа - детский сад». </w:t>
      </w:r>
    </w:p>
    <w:p w:rsidR="000C044C" w:rsidRP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ru-RU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>критериальной</w:t>
      </w:r>
      <w:proofErr w:type="spellEnd"/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 основе, в форме письменных заключений учителя, по итогам проверки самостоятельных работ.</w:t>
      </w:r>
    </w:p>
    <w:p w:rsidR="000C044C" w:rsidRPr="006E1004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0C044C">
        <w:rPr>
          <w:rStyle w:val="markedcontent"/>
          <w:rFonts w:asciiTheme="majorBidi" w:hAnsiTheme="majorBidi" w:cstheme="majorBidi"/>
          <w:sz w:val="28"/>
          <w:szCs w:val="28"/>
          <w:lang w:val="ru-RU"/>
        </w:rPr>
        <w:t xml:space="preserve">Освоение основных образовательных программ начального общего образования завершается итоговой аттестацией. </w:t>
      </w:r>
      <w:proofErr w:type="spellStart"/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срок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освоения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ООП НОО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составляет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4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0C044C" w:rsidRPr="006E1004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C044C" w:rsidRPr="006E1004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C044C" w:rsidRPr="006E1004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C044C" w:rsidRPr="006E1004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C044C" w:rsidRPr="006E1004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C044C" w:rsidRPr="006E1004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C044C" w:rsidRDefault="000C044C" w:rsidP="000C044C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0C044C" w:rsidSect="000C044C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0C044C" w:rsidRDefault="000C044C" w:rsidP="000C044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791"/>
        <w:gridCol w:w="2832"/>
        <w:gridCol w:w="987"/>
        <w:gridCol w:w="987"/>
        <w:gridCol w:w="987"/>
        <w:gridCol w:w="987"/>
      </w:tblGrid>
      <w:tr w:rsidR="000C044C" w:rsidTr="000C044C">
        <w:tc>
          <w:tcPr>
            <w:tcW w:w="6000" w:type="dxa"/>
            <w:vMerge w:val="restart"/>
            <w:shd w:val="clear" w:color="auto" w:fill="D9D9D9"/>
          </w:tcPr>
          <w:p w:rsidR="000C044C" w:rsidRDefault="000C044C" w:rsidP="000C044C">
            <w:proofErr w:type="spellStart"/>
            <w:r>
              <w:rPr>
                <w:b/>
              </w:rPr>
              <w:t>Предметная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область</w:t>
            </w:r>
            <w:proofErr w:type="spellEnd"/>
          </w:p>
        </w:tc>
        <w:tc>
          <w:tcPr>
            <w:tcW w:w="6000" w:type="dxa"/>
            <w:vMerge w:val="restart"/>
            <w:shd w:val="clear" w:color="auto" w:fill="D9D9D9"/>
          </w:tcPr>
          <w:p w:rsidR="000C044C" w:rsidRDefault="000C044C" w:rsidP="000C044C">
            <w:proofErr w:type="spellStart"/>
            <w:r>
              <w:rPr>
                <w:b/>
              </w:rPr>
              <w:t>Учебный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предмет</w:t>
            </w:r>
            <w:proofErr w:type="spellEnd"/>
          </w:p>
        </w:tc>
        <w:tc>
          <w:tcPr>
            <w:tcW w:w="9700" w:type="dxa"/>
            <w:gridSpan w:val="4"/>
            <w:shd w:val="clear" w:color="auto" w:fill="D9D9D9"/>
          </w:tcPr>
          <w:p w:rsidR="000C044C" w:rsidRDefault="000C044C" w:rsidP="000C044C">
            <w:pPr>
              <w:jc w:val="center"/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неделю</w:t>
            </w:r>
            <w:proofErr w:type="spellEnd"/>
          </w:p>
        </w:tc>
      </w:tr>
      <w:tr w:rsidR="000C044C" w:rsidTr="000C044C">
        <w:tc>
          <w:tcPr>
            <w:tcW w:w="2425" w:type="dxa"/>
            <w:vMerge/>
          </w:tcPr>
          <w:p w:rsidR="000C044C" w:rsidRDefault="000C044C" w:rsidP="000C044C"/>
        </w:tc>
        <w:tc>
          <w:tcPr>
            <w:tcW w:w="2425" w:type="dxa"/>
            <w:vMerge/>
          </w:tcPr>
          <w:p w:rsidR="000C044C" w:rsidRDefault="000C044C" w:rsidP="000C044C"/>
        </w:tc>
        <w:tc>
          <w:tcPr>
            <w:tcW w:w="0" w:type="dxa"/>
            <w:shd w:val="clear" w:color="auto" w:fill="D9D9D9"/>
          </w:tcPr>
          <w:p w:rsidR="000C044C" w:rsidRDefault="000C044C" w:rsidP="000C044C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0" w:type="dxa"/>
            <w:shd w:val="clear" w:color="auto" w:fill="D9D9D9"/>
          </w:tcPr>
          <w:p w:rsidR="000C044C" w:rsidRDefault="000C044C" w:rsidP="000C044C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0C044C" w:rsidRDefault="000C044C" w:rsidP="000C044C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0C044C" w:rsidRDefault="000C044C" w:rsidP="000C044C">
            <w:pPr>
              <w:jc w:val="center"/>
            </w:pPr>
            <w:r>
              <w:rPr>
                <w:b/>
              </w:rPr>
              <w:t>4а</w:t>
            </w:r>
          </w:p>
        </w:tc>
      </w:tr>
      <w:tr w:rsidR="000C044C" w:rsidTr="000C044C">
        <w:tc>
          <w:tcPr>
            <w:tcW w:w="14550" w:type="dxa"/>
            <w:gridSpan w:val="6"/>
            <w:shd w:val="clear" w:color="auto" w:fill="FFFFB3"/>
          </w:tcPr>
          <w:p w:rsidR="000C044C" w:rsidRDefault="000C044C" w:rsidP="000C044C">
            <w:pPr>
              <w:jc w:val="center"/>
            </w:pPr>
            <w:proofErr w:type="spellStart"/>
            <w:r>
              <w:rPr>
                <w:b/>
              </w:rPr>
              <w:t>Обязательная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часть</w:t>
            </w:r>
            <w:proofErr w:type="spellEnd"/>
          </w:p>
        </w:tc>
      </w:tr>
      <w:tr w:rsidR="000C044C" w:rsidTr="000C044C">
        <w:tc>
          <w:tcPr>
            <w:tcW w:w="2425" w:type="dxa"/>
            <w:vMerge w:val="restart"/>
          </w:tcPr>
          <w:p w:rsidR="000C044C" w:rsidRPr="000C044C" w:rsidRDefault="000C044C" w:rsidP="000C044C">
            <w:pPr>
              <w:rPr>
                <w:lang w:val="ru-RU"/>
              </w:rPr>
            </w:pPr>
            <w:r w:rsidRPr="000C044C">
              <w:rPr>
                <w:lang w:val="ru-RU"/>
              </w:rPr>
              <w:t>Русский язык и литературное чтение</w:t>
            </w:r>
          </w:p>
        </w:tc>
        <w:tc>
          <w:tcPr>
            <w:tcW w:w="2425" w:type="dxa"/>
          </w:tcPr>
          <w:p w:rsidR="000C044C" w:rsidRDefault="000C044C" w:rsidP="000C044C"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5</w:t>
            </w:r>
          </w:p>
        </w:tc>
      </w:tr>
      <w:tr w:rsidR="000C044C" w:rsidTr="000C044C">
        <w:tc>
          <w:tcPr>
            <w:tcW w:w="2425" w:type="dxa"/>
            <w:vMerge/>
          </w:tcPr>
          <w:p w:rsidR="000C044C" w:rsidRDefault="000C044C" w:rsidP="000C044C"/>
        </w:tc>
        <w:tc>
          <w:tcPr>
            <w:tcW w:w="2425" w:type="dxa"/>
          </w:tcPr>
          <w:p w:rsidR="000C044C" w:rsidRDefault="000C044C" w:rsidP="000C044C">
            <w:proofErr w:type="spellStart"/>
            <w:r>
              <w:t>Литературное</w:t>
            </w:r>
            <w:proofErr w:type="spellEnd"/>
            <w:r>
              <w:t xml:space="preserve"> </w:t>
            </w:r>
            <w:proofErr w:type="spellStart"/>
            <w:r>
              <w:t>чтение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3</w:t>
            </w:r>
          </w:p>
        </w:tc>
      </w:tr>
      <w:tr w:rsidR="000C044C" w:rsidTr="000C044C">
        <w:tc>
          <w:tcPr>
            <w:tcW w:w="2425" w:type="dxa"/>
            <w:vMerge w:val="restart"/>
          </w:tcPr>
          <w:p w:rsidR="000C044C" w:rsidRPr="000C044C" w:rsidRDefault="000C044C" w:rsidP="000C044C">
            <w:pPr>
              <w:rPr>
                <w:lang w:val="ru-RU"/>
              </w:rPr>
            </w:pPr>
            <w:r w:rsidRPr="000C044C">
              <w:rPr>
                <w:lang w:val="ru-RU"/>
              </w:rPr>
              <w:t>Родной язык и литературное чтение на родном языке</w:t>
            </w:r>
          </w:p>
        </w:tc>
        <w:tc>
          <w:tcPr>
            <w:tcW w:w="2425" w:type="dxa"/>
          </w:tcPr>
          <w:p w:rsidR="000C044C" w:rsidRPr="000C044C" w:rsidRDefault="000C044C" w:rsidP="000C044C">
            <w:pPr>
              <w:rPr>
                <w:lang w:val="ru-RU"/>
              </w:rPr>
            </w:pPr>
            <w:r w:rsidRPr="000C044C">
              <w:rPr>
                <w:lang w:val="ru-RU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0.5</w:t>
            </w:r>
          </w:p>
        </w:tc>
      </w:tr>
      <w:tr w:rsidR="000C044C" w:rsidTr="000C044C">
        <w:tc>
          <w:tcPr>
            <w:tcW w:w="2425" w:type="dxa"/>
            <w:vMerge/>
          </w:tcPr>
          <w:p w:rsidR="000C044C" w:rsidRDefault="000C044C" w:rsidP="000C044C"/>
        </w:tc>
        <w:tc>
          <w:tcPr>
            <w:tcW w:w="2425" w:type="dxa"/>
          </w:tcPr>
          <w:p w:rsidR="000C044C" w:rsidRPr="000C044C" w:rsidRDefault="000C044C" w:rsidP="000C044C">
            <w:pPr>
              <w:rPr>
                <w:lang w:val="ru-RU"/>
              </w:rPr>
            </w:pPr>
            <w:r w:rsidRPr="000C044C">
              <w:rPr>
                <w:lang w:val="ru-RU"/>
              </w:rPr>
              <w:t>Литературное чтение на родном языке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0.5</w:t>
            </w:r>
          </w:p>
        </w:tc>
      </w:tr>
      <w:tr w:rsidR="000C044C" w:rsidTr="000C044C">
        <w:tc>
          <w:tcPr>
            <w:tcW w:w="2425" w:type="dxa"/>
          </w:tcPr>
          <w:p w:rsidR="000C044C" w:rsidRDefault="000C044C" w:rsidP="000C044C"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roofErr w:type="spellStart"/>
            <w: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2</w:t>
            </w:r>
          </w:p>
        </w:tc>
      </w:tr>
      <w:tr w:rsidR="000C044C" w:rsidTr="000C044C">
        <w:tc>
          <w:tcPr>
            <w:tcW w:w="2425" w:type="dxa"/>
          </w:tcPr>
          <w:p w:rsidR="000C044C" w:rsidRDefault="000C044C" w:rsidP="000C044C">
            <w:proofErr w:type="spellStart"/>
            <w:r>
              <w:t>Математика</w:t>
            </w:r>
            <w:proofErr w:type="spellEnd"/>
            <w:r>
              <w:t xml:space="preserve"> и </w:t>
            </w:r>
            <w:proofErr w:type="spellStart"/>
            <w:r>
              <w:t>информатика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roofErr w:type="spellStart"/>
            <w:r>
              <w:t>Математика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4</w:t>
            </w:r>
          </w:p>
        </w:tc>
      </w:tr>
      <w:tr w:rsidR="000C044C" w:rsidTr="000C044C">
        <w:tc>
          <w:tcPr>
            <w:tcW w:w="2425" w:type="dxa"/>
          </w:tcPr>
          <w:p w:rsidR="000C044C" w:rsidRPr="000C044C" w:rsidRDefault="000C044C" w:rsidP="000C044C">
            <w:pPr>
              <w:rPr>
                <w:lang w:val="ru-RU"/>
              </w:rPr>
            </w:pPr>
            <w:r w:rsidRPr="000C044C">
              <w:rPr>
                <w:lang w:val="ru-RU"/>
              </w:rP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0C044C" w:rsidRDefault="000C044C" w:rsidP="000C044C">
            <w:proofErr w:type="spellStart"/>
            <w:r>
              <w:t>Окружающий</w:t>
            </w:r>
            <w:proofErr w:type="spellEnd"/>
            <w:r>
              <w:t xml:space="preserve"> </w:t>
            </w:r>
            <w:proofErr w:type="spellStart"/>
            <w:r>
              <w:t>мир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2</w:t>
            </w:r>
          </w:p>
        </w:tc>
      </w:tr>
      <w:tr w:rsidR="000C044C" w:rsidTr="000C044C">
        <w:tc>
          <w:tcPr>
            <w:tcW w:w="2425" w:type="dxa"/>
          </w:tcPr>
          <w:p w:rsidR="000C044C" w:rsidRPr="000C044C" w:rsidRDefault="000C044C" w:rsidP="000C044C">
            <w:pPr>
              <w:rPr>
                <w:lang w:val="ru-RU"/>
              </w:rPr>
            </w:pPr>
            <w:r w:rsidRPr="000C044C">
              <w:rPr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0C044C" w:rsidRPr="000C044C" w:rsidRDefault="000C044C" w:rsidP="000C044C">
            <w:pPr>
              <w:rPr>
                <w:lang w:val="ru-RU"/>
              </w:rPr>
            </w:pPr>
            <w:r w:rsidRPr="000C044C">
              <w:rPr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</w:tr>
      <w:tr w:rsidR="000C044C" w:rsidTr="000C044C">
        <w:tc>
          <w:tcPr>
            <w:tcW w:w="2425" w:type="dxa"/>
            <w:vMerge w:val="restart"/>
          </w:tcPr>
          <w:p w:rsidR="000C044C" w:rsidRDefault="000C044C" w:rsidP="000C044C">
            <w:proofErr w:type="spellStart"/>
            <w:r>
              <w:t>Искусство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roofErr w:type="spellStart"/>
            <w:r>
              <w:t>Изобразительное</w:t>
            </w:r>
            <w:proofErr w:type="spellEnd"/>
            <w:r>
              <w:t xml:space="preserve"> </w:t>
            </w:r>
            <w:proofErr w:type="spellStart"/>
            <w:r>
              <w:t>искусство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</w:tr>
      <w:tr w:rsidR="000C044C" w:rsidTr="000C044C">
        <w:tc>
          <w:tcPr>
            <w:tcW w:w="2425" w:type="dxa"/>
            <w:vMerge/>
          </w:tcPr>
          <w:p w:rsidR="000C044C" w:rsidRDefault="000C044C" w:rsidP="000C044C"/>
        </w:tc>
        <w:tc>
          <w:tcPr>
            <w:tcW w:w="2425" w:type="dxa"/>
          </w:tcPr>
          <w:p w:rsidR="000C044C" w:rsidRDefault="000C044C" w:rsidP="000C044C">
            <w:proofErr w:type="spellStart"/>
            <w:r>
              <w:t>Музыка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</w:tr>
      <w:tr w:rsidR="000C044C" w:rsidTr="000C044C">
        <w:tc>
          <w:tcPr>
            <w:tcW w:w="2425" w:type="dxa"/>
          </w:tcPr>
          <w:p w:rsidR="000C044C" w:rsidRDefault="000C044C" w:rsidP="000C044C">
            <w:proofErr w:type="spellStart"/>
            <w:r>
              <w:t>Технология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roofErr w:type="spellStart"/>
            <w:r>
              <w:t>Технология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</w:tr>
      <w:tr w:rsidR="000C044C" w:rsidTr="000C044C">
        <w:tc>
          <w:tcPr>
            <w:tcW w:w="2425" w:type="dxa"/>
          </w:tcPr>
          <w:p w:rsidR="000C044C" w:rsidRDefault="000C044C" w:rsidP="000C044C">
            <w:proofErr w:type="spellStart"/>
            <w:r>
              <w:t>Физическая</w:t>
            </w:r>
            <w:proofErr w:type="spellEnd"/>
            <w:r>
              <w:t xml:space="preserve"> </w:t>
            </w:r>
            <w:proofErr w:type="spellStart"/>
            <w:r>
              <w:t>культура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roofErr w:type="spellStart"/>
            <w:r>
              <w:t>Физическая</w:t>
            </w:r>
            <w:proofErr w:type="spellEnd"/>
            <w:r>
              <w:t xml:space="preserve"> </w:t>
            </w:r>
            <w:proofErr w:type="spellStart"/>
            <w:r>
              <w:t>культура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2</w:t>
            </w:r>
          </w:p>
        </w:tc>
      </w:tr>
      <w:tr w:rsidR="000C044C" w:rsidTr="000C044C">
        <w:tc>
          <w:tcPr>
            <w:tcW w:w="4850" w:type="dxa"/>
            <w:gridSpan w:val="2"/>
            <w:shd w:val="clear" w:color="auto" w:fill="00FF00"/>
          </w:tcPr>
          <w:p w:rsidR="000C044C" w:rsidRDefault="000C044C" w:rsidP="000C044C">
            <w:proofErr w:type="spellStart"/>
            <w:r>
              <w:t>Итого</w:t>
            </w:r>
            <w:proofErr w:type="spellEnd"/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23</w:t>
            </w:r>
          </w:p>
        </w:tc>
      </w:tr>
      <w:tr w:rsidR="000C044C" w:rsidRPr="000C044C" w:rsidTr="000C044C">
        <w:tc>
          <w:tcPr>
            <w:tcW w:w="14550" w:type="dxa"/>
            <w:gridSpan w:val="6"/>
            <w:shd w:val="clear" w:color="auto" w:fill="FFFFB3"/>
          </w:tcPr>
          <w:p w:rsidR="000C044C" w:rsidRPr="000C044C" w:rsidRDefault="000C044C" w:rsidP="000C044C">
            <w:pPr>
              <w:jc w:val="center"/>
              <w:rPr>
                <w:lang w:val="ru-RU"/>
              </w:rPr>
            </w:pPr>
            <w:r w:rsidRPr="000C044C">
              <w:rPr>
                <w:b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0C044C" w:rsidTr="000C044C">
        <w:tc>
          <w:tcPr>
            <w:tcW w:w="4850" w:type="dxa"/>
            <w:gridSpan w:val="2"/>
            <w:shd w:val="clear" w:color="auto" w:fill="D9D9D9"/>
          </w:tcPr>
          <w:p w:rsidR="000C044C" w:rsidRDefault="000C044C" w:rsidP="000C044C"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учебного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курса</w:t>
            </w:r>
            <w:proofErr w:type="spellEnd"/>
          </w:p>
        </w:tc>
        <w:tc>
          <w:tcPr>
            <w:tcW w:w="2425" w:type="dxa"/>
            <w:shd w:val="clear" w:color="auto" w:fill="D9D9D9"/>
          </w:tcPr>
          <w:p w:rsidR="000C044C" w:rsidRDefault="000C044C" w:rsidP="000C044C"/>
        </w:tc>
        <w:tc>
          <w:tcPr>
            <w:tcW w:w="2425" w:type="dxa"/>
            <w:shd w:val="clear" w:color="auto" w:fill="D9D9D9"/>
          </w:tcPr>
          <w:p w:rsidR="000C044C" w:rsidRDefault="000C044C" w:rsidP="000C044C"/>
        </w:tc>
        <w:tc>
          <w:tcPr>
            <w:tcW w:w="2425" w:type="dxa"/>
            <w:shd w:val="clear" w:color="auto" w:fill="D9D9D9"/>
          </w:tcPr>
          <w:p w:rsidR="000C044C" w:rsidRDefault="000C044C" w:rsidP="000C044C"/>
        </w:tc>
        <w:tc>
          <w:tcPr>
            <w:tcW w:w="2425" w:type="dxa"/>
            <w:shd w:val="clear" w:color="auto" w:fill="D9D9D9"/>
          </w:tcPr>
          <w:p w:rsidR="000C044C" w:rsidRDefault="000C044C" w:rsidP="000C044C"/>
        </w:tc>
      </w:tr>
      <w:tr w:rsidR="000C044C" w:rsidTr="000C044C">
        <w:tc>
          <w:tcPr>
            <w:tcW w:w="4850" w:type="dxa"/>
            <w:gridSpan w:val="2"/>
          </w:tcPr>
          <w:p w:rsidR="000C044C" w:rsidRDefault="000C044C" w:rsidP="000C044C"/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</w:tr>
      <w:tr w:rsidR="000C044C" w:rsidTr="000C044C">
        <w:tc>
          <w:tcPr>
            <w:tcW w:w="4850" w:type="dxa"/>
            <w:gridSpan w:val="2"/>
          </w:tcPr>
          <w:p w:rsidR="000C044C" w:rsidRDefault="000C044C" w:rsidP="000C044C"/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</w:tr>
      <w:tr w:rsidR="000C044C" w:rsidTr="000C044C">
        <w:tc>
          <w:tcPr>
            <w:tcW w:w="4850" w:type="dxa"/>
            <w:gridSpan w:val="2"/>
            <w:shd w:val="clear" w:color="auto" w:fill="00FF00"/>
          </w:tcPr>
          <w:p w:rsidR="000C044C" w:rsidRDefault="000C044C" w:rsidP="000C044C">
            <w:proofErr w:type="spellStart"/>
            <w:r>
              <w:t>Итого</w:t>
            </w:r>
            <w:proofErr w:type="spellEnd"/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0</w:t>
            </w:r>
          </w:p>
        </w:tc>
      </w:tr>
      <w:tr w:rsidR="000C044C" w:rsidTr="000C044C">
        <w:tc>
          <w:tcPr>
            <w:tcW w:w="4850" w:type="dxa"/>
            <w:gridSpan w:val="2"/>
            <w:shd w:val="clear" w:color="auto" w:fill="00FF00"/>
          </w:tcPr>
          <w:p w:rsidR="000C044C" w:rsidRDefault="000C044C" w:rsidP="000C044C">
            <w:r>
              <w:t xml:space="preserve">ИТОГО </w:t>
            </w:r>
            <w:proofErr w:type="spellStart"/>
            <w:r>
              <w:t>недельная</w:t>
            </w:r>
            <w:proofErr w:type="spellEnd"/>
            <w:r>
              <w:t xml:space="preserve"> </w:t>
            </w:r>
            <w:proofErr w:type="spellStart"/>
            <w:r>
              <w:t>нагрузка</w:t>
            </w:r>
            <w:proofErr w:type="spellEnd"/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23</w:t>
            </w:r>
          </w:p>
        </w:tc>
      </w:tr>
      <w:tr w:rsidR="000C044C" w:rsidTr="000C044C">
        <w:tc>
          <w:tcPr>
            <w:tcW w:w="4850" w:type="dxa"/>
            <w:gridSpan w:val="2"/>
            <w:shd w:val="clear" w:color="auto" w:fill="FCE3FC"/>
          </w:tcPr>
          <w:p w:rsidR="000C044C" w:rsidRDefault="000C044C" w:rsidP="000C044C"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учебных</w:t>
            </w:r>
            <w:proofErr w:type="spellEnd"/>
            <w:r>
              <w:t xml:space="preserve"> </w:t>
            </w:r>
            <w:proofErr w:type="spellStart"/>
            <w:r>
              <w:t>недель</w:t>
            </w:r>
            <w:proofErr w:type="spellEnd"/>
          </w:p>
        </w:tc>
        <w:tc>
          <w:tcPr>
            <w:tcW w:w="2425" w:type="dxa"/>
            <w:shd w:val="clear" w:color="auto" w:fill="FCE3FC"/>
          </w:tcPr>
          <w:p w:rsidR="000C044C" w:rsidRDefault="000C044C" w:rsidP="000C044C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0C044C" w:rsidRDefault="000C044C" w:rsidP="000C044C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0C044C" w:rsidRDefault="000C044C" w:rsidP="000C044C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0C044C" w:rsidRDefault="000C044C" w:rsidP="000C044C">
            <w:pPr>
              <w:jc w:val="center"/>
            </w:pPr>
            <w:r>
              <w:t>34</w:t>
            </w:r>
          </w:p>
        </w:tc>
      </w:tr>
      <w:tr w:rsidR="000C044C" w:rsidTr="000C044C">
        <w:tc>
          <w:tcPr>
            <w:tcW w:w="4850" w:type="dxa"/>
            <w:gridSpan w:val="2"/>
            <w:shd w:val="clear" w:color="auto" w:fill="FCE3FC"/>
          </w:tcPr>
          <w:p w:rsidR="000C044C" w:rsidRDefault="000C044C" w:rsidP="000C044C">
            <w:proofErr w:type="spellStart"/>
            <w:r>
              <w:t>Всего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  <w:r>
              <w:t xml:space="preserve"> в </w:t>
            </w:r>
            <w:proofErr w:type="spellStart"/>
            <w:r>
              <w:t>год</w:t>
            </w:r>
            <w:proofErr w:type="spellEnd"/>
          </w:p>
        </w:tc>
        <w:tc>
          <w:tcPr>
            <w:tcW w:w="2425" w:type="dxa"/>
            <w:shd w:val="clear" w:color="auto" w:fill="FCE3FC"/>
          </w:tcPr>
          <w:p w:rsidR="000C044C" w:rsidRDefault="000C044C" w:rsidP="000C044C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0C044C" w:rsidRDefault="000C044C" w:rsidP="000C044C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0C044C" w:rsidRDefault="000C044C" w:rsidP="000C044C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0C044C" w:rsidRDefault="000C044C" w:rsidP="000C044C">
            <w:pPr>
              <w:jc w:val="center"/>
            </w:pPr>
            <w:r>
              <w:t>782</w:t>
            </w:r>
          </w:p>
        </w:tc>
      </w:tr>
    </w:tbl>
    <w:p w:rsidR="000C044C" w:rsidRDefault="000C044C" w:rsidP="000C044C">
      <w:r>
        <w:br w:type="page"/>
      </w:r>
    </w:p>
    <w:p w:rsidR="000C044C" w:rsidRPr="000C044C" w:rsidRDefault="000C044C" w:rsidP="000C044C">
      <w:pPr>
        <w:rPr>
          <w:lang w:val="ru-RU"/>
        </w:rPr>
      </w:pPr>
      <w:r w:rsidRPr="000C044C">
        <w:rPr>
          <w:b/>
          <w:sz w:val="32"/>
          <w:lang w:val="ru-RU"/>
        </w:rPr>
        <w:lastRenderedPageBreak/>
        <w:t>План внеурочной деятельности (недельный)</w:t>
      </w:r>
    </w:p>
    <w:p w:rsidR="000C044C" w:rsidRPr="000C044C" w:rsidRDefault="000C044C" w:rsidP="000C044C">
      <w:pPr>
        <w:rPr>
          <w:lang w:val="ru-RU"/>
        </w:rPr>
      </w:pPr>
      <w:r w:rsidRPr="000C044C">
        <w:rPr>
          <w:lang w:val="ru-RU"/>
        </w:rPr>
        <w:t>Муниципальное общеобразовательное учреждение «</w:t>
      </w:r>
      <w:proofErr w:type="spellStart"/>
      <w:r w:rsidRPr="000C044C">
        <w:rPr>
          <w:lang w:val="ru-RU"/>
        </w:rPr>
        <w:t>Маэковская</w:t>
      </w:r>
      <w:proofErr w:type="spellEnd"/>
      <w:r w:rsidRPr="000C044C">
        <w:rPr>
          <w:lang w:val="ru-RU"/>
        </w:rPr>
        <w:t xml:space="preserve"> начальная школа - детский сад»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327"/>
        <w:gridCol w:w="1561"/>
        <w:gridCol w:w="1561"/>
        <w:gridCol w:w="1561"/>
        <w:gridCol w:w="1561"/>
      </w:tblGrid>
      <w:tr w:rsidR="000C044C" w:rsidTr="000C044C">
        <w:tc>
          <w:tcPr>
            <w:tcW w:w="4850" w:type="dxa"/>
            <w:vMerge w:val="restart"/>
            <w:shd w:val="clear" w:color="auto" w:fill="D9D9D9"/>
          </w:tcPr>
          <w:p w:rsidR="000C044C" w:rsidRDefault="000C044C" w:rsidP="000C044C">
            <w:proofErr w:type="spellStart"/>
            <w:r>
              <w:rPr>
                <w:b/>
              </w:rPr>
              <w:t>Учебные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курсы</w:t>
            </w:r>
            <w:proofErr w:type="spellEnd"/>
          </w:p>
          <w:p w:rsidR="000C044C" w:rsidRDefault="000C044C" w:rsidP="000C044C"/>
        </w:tc>
        <w:tc>
          <w:tcPr>
            <w:tcW w:w="9700" w:type="dxa"/>
            <w:gridSpan w:val="4"/>
            <w:shd w:val="clear" w:color="auto" w:fill="D9D9D9"/>
          </w:tcPr>
          <w:p w:rsidR="000C044C" w:rsidRDefault="000C044C" w:rsidP="000C044C">
            <w:pPr>
              <w:jc w:val="center"/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неделю</w:t>
            </w:r>
            <w:proofErr w:type="spellEnd"/>
          </w:p>
        </w:tc>
      </w:tr>
      <w:tr w:rsidR="000C044C" w:rsidTr="000C044C">
        <w:tc>
          <w:tcPr>
            <w:tcW w:w="4850" w:type="dxa"/>
            <w:vMerge/>
          </w:tcPr>
          <w:p w:rsidR="000C044C" w:rsidRDefault="000C044C" w:rsidP="000C044C"/>
        </w:tc>
        <w:tc>
          <w:tcPr>
            <w:tcW w:w="2425" w:type="dxa"/>
            <w:shd w:val="clear" w:color="auto" w:fill="D9D9D9"/>
          </w:tcPr>
          <w:p w:rsidR="000C044C" w:rsidRDefault="000C044C" w:rsidP="000C044C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2425" w:type="dxa"/>
            <w:shd w:val="clear" w:color="auto" w:fill="D9D9D9"/>
          </w:tcPr>
          <w:p w:rsidR="000C044C" w:rsidRDefault="000C044C" w:rsidP="000C044C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2425" w:type="dxa"/>
            <w:shd w:val="clear" w:color="auto" w:fill="D9D9D9"/>
          </w:tcPr>
          <w:p w:rsidR="000C044C" w:rsidRDefault="000C044C" w:rsidP="000C044C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2425" w:type="dxa"/>
            <w:shd w:val="clear" w:color="auto" w:fill="D9D9D9"/>
          </w:tcPr>
          <w:p w:rsidR="000C044C" w:rsidRDefault="000C044C" w:rsidP="000C044C">
            <w:pPr>
              <w:jc w:val="center"/>
            </w:pPr>
            <w:r>
              <w:rPr>
                <w:b/>
              </w:rPr>
              <w:t>4а</w:t>
            </w:r>
          </w:p>
        </w:tc>
      </w:tr>
      <w:tr w:rsidR="000C044C" w:rsidTr="000C044C">
        <w:tc>
          <w:tcPr>
            <w:tcW w:w="4850" w:type="dxa"/>
          </w:tcPr>
          <w:p w:rsidR="000C044C" w:rsidRDefault="000C044C" w:rsidP="000C044C">
            <w:proofErr w:type="spellStart"/>
            <w:r>
              <w:t>Разговор</w:t>
            </w:r>
            <w:proofErr w:type="spellEnd"/>
            <w:r>
              <w:t xml:space="preserve"> о </w:t>
            </w:r>
            <w:proofErr w:type="spellStart"/>
            <w:r>
              <w:t>важном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</w:tr>
      <w:tr w:rsidR="000C044C" w:rsidTr="000C044C">
        <w:tc>
          <w:tcPr>
            <w:tcW w:w="4850" w:type="dxa"/>
          </w:tcPr>
          <w:p w:rsidR="000C044C" w:rsidRDefault="000C044C" w:rsidP="000C044C">
            <w:proofErr w:type="spellStart"/>
            <w:r>
              <w:t>Истоки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</w:tr>
      <w:tr w:rsidR="000C044C" w:rsidTr="000C044C">
        <w:tc>
          <w:tcPr>
            <w:tcW w:w="4850" w:type="dxa"/>
          </w:tcPr>
          <w:p w:rsidR="000C044C" w:rsidRDefault="000C044C" w:rsidP="000C044C">
            <w:proofErr w:type="spellStart"/>
            <w:r>
              <w:t>Подвижные</w:t>
            </w:r>
            <w:proofErr w:type="spellEnd"/>
            <w:r>
              <w:t xml:space="preserve"> </w:t>
            </w:r>
            <w:proofErr w:type="spellStart"/>
            <w:r>
              <w:t>игры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</w:tr>
      <w:tr w:rsidR="000C044C" w:rsidTr="000C044C">
        <w:tc>
          <w:tcPr>
            <w:tcW w:w="4850" w:type="dxa"/>
          </w:tcPr>
          <w:p w:rsidR="000C044C" w:rsidRDefault="000C044C" w:rsidP="000C044C">
            <w:proofErr w:type="spellStart"/>
            <w:r>
              <w:t>Всезнайка</w:t>
            </w:r>
            <w:proofErr w:type="spellEnd"/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0C044C" w:rsidRDefault="000C044C" w:rsidP="000C044C">
            <w:pPr>
              <w:jc w:val="center"/>
            </w:pPr>
            <w:r>
              <w:t>1</w:t>
            </w:r>
          </w:p>
        </w:tc>
      </w:tr>
      <w:tr w:rsidR="000C044C" w:rsidTr="000C044C">
        <w:tc>
          <w:tcPr>
            <w:tcW w:w="4850" w:type="dxa"/>
            <w:shd w:val="clear" w:color="auto" w:fill="00FF00"/>
          </w:tcPr>
          <w:p w:rsidR="000C044C" w:rsidRDefault="000C044C" w:rsidP="000C044C">
            <w:r>
              <w:t xml:space="preserve">ИТОГО </w:t>
            </w:r>
            <w:proofErr w:type="spellStart"/>
            <w:r>
              <w:t>недельная</w:t>
            </w:r>
            <w:proofErr w:type="spellEnd"/>
            <w:r>
              <w:t xml:space="preserve"> </w:t>
            </w:r>
            <w:proofErr w:type="spellStart"/>
            <w:r>
              <w:t>нагрузка</w:t>
            </w:r>
            <w:proofErr w:type="spellEnd"/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4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4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4</w:t>
            </w:r>
          </w:p>
        </w:tc>
        <w:tc>
          <w:tcPr>
            <w:tcW w:w="2425" w:type="dxa"/>
            <w:shd w:val="clear" w:color="auto" w:fill="00FF00"/>
          </w:tcPr>
          <w:p w:rsidR="000C044C" w:rsidRDefault="000C044C" w:rsidP="000C044C">
            <w:pPr>
              <w:jc w:val="center"/>
            </w:pPr>
            <w:r>
              <w:t>4</w:t>
            </w:r>
          </w:p>
        </w:tc>
      </w:tr>
    </w:tbl>
    <w:p w:rsidR="000C5486" w:rsidRDefault="000C5486" w:rsidP="00272986">
      <w:pPr>
        <w:rPr>
          <w:rFonts w:ascii="Times New Roman" w:hAnsi="Times New Roman"/>
        </w:rPr>
      </w:pPr>
    </w:p>
    <w:p w:rsidR="008511BA" w:rsidRDefault="008511BA" w:rsidP="000C044C">
      <w:pPr>
        <w:widowControl w:val="0"/>
        <w:autoSpaceDE w:val="0"/>
        <w:autoSpaceDN w:val="0"/>
        <w:rPr>
          <w:rFonts w:ascii="Times New Roman" w:eastAsia="Bookman Old Style" w:hAnsi="Times New Roman"/>
          <w:sz w:val="28"/>
          <w:szCs w:val="28"/>
          <w:lang w:val="ru-RU" w:bidi="ar-SA"/>
        </w:rPr>
      </w:pPr>
    </w:p>
    <w:p w:rsidR="00311F29" w:rsidRPr="00311F29" w:rsidRDefault="00311F29" w:rsidP="00311F29">
      <w:pPr>
        <w:widowControl w:val="0"/>
        <w:tabs>
          <w:tab w:val="left" w:pos="142"/>
          <w:tab w:val="left" w:pos="284"/>
          <w:tab w:val="left" w:pos="426"/>
        </w:tabs>
        <w:autoSpaceDE w:val="0"/>
        <w:autoSpaceDN w:val="0"/>
        <w:spacing w:before="66"/>
        <w:outlineLvl w:val="1"/>
        <w:rPr>
          <w:rFonts w:ascii="Times New Roman" w:eastAsia="Trebuchet MS" w:hAnsi="Times New Roman"/>
          <w:b/>
          <w:sz w:val="20"/>
          <w:szCs w:val="20"/>
          <w:lang w:val="ru-RU" w:bidi="ar-SA"/>
        </w:rPr>
      </w:pPr>
      <w:bookmarkStart w:id="1" w:name="_Toc105169844"/>
      <w:r w:rsidRPr="00311F29">
        <w:rPr>
          <w:rFonts w:ascii="Times New Roman" w:eastAsia="Trebuchet MS" w:hAnsi="Times New Roman"/>
          <w:b/>
          <w:sz w:val="20"/>
          <w:szCs w:val="20"/>
          <w:lang w:val="ru-RU" w:bidi="ar-SA"/>
        </w:rPr>
        <w:t>3.4.КАЛЕНДАРНЫЙ ПЛАН ВОСПИТАТЕЛЬНОЙ РАБОТЫ</w:t>
      </w:r>
      <w:bookmarkEnd w:id="1"/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ind w:firstLine="567"/>
        <w:jc w:val="both"/>
        <w:rPr>
          <w:rFonts w:ascii="Times New Roman" w:eastAsia="Bookman Old Style" w:hAnsi="Times New Roman"/>
          <w:b/>
          <w:color w:val="000000"/>
          <w:sz w:val="20"/>
          <w:szCs w:val="20"/>
          <w:lang w:val="ru-RU" w:bidi="ar-SA"/>
        </w:rPr>
      </w:pPr>
      <w:r w:rsidRPr="00311F29">
        <w:rPr>
          <w:rFonts w:ascii="Times New Roman" w:eastAsia="Bookman Old Style" w:hAnsi="Times New Roman"/>
          <w:b/>
          <w:color w:val="000000"/>
          <w:sz w:val="20"/>
          <w:szCs w:val="20"/>
          <w:lang w:val="ru-RU" w:bidi="ar-SA"/>
        </w:rPr>
        <w:t>Пояснительная записка</w:t>
      </w: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Календарный</w:t>
      </w:r>
      <w:r w:rsidRPr="00311F29">
        <w:rPr>
          <w:rFonts w:ascii="Times New Roman" w:eastAsia="Bookman Old Style" w:hAnsi="Times New Roman"/>
          <w:color w:val="000000"/>
          <w:spacing w:val="10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план</w:t>
      </w:r>
      <w:r w:rsidRPr="00311F29">
        <w:rPr>
          <w:rFonts w:ascii="Times New Roman" w:eastAsia="Bookman Old Style" w:hAnsi="Times New Roman"/>
          <w:color w:val="000000"/>
          <w:spacing w:val="11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воспитательной</w:t>
      </w:r>
      <w:r w:rsidRPr="00311F29">
        <w:rPr>
          <w:rFonts w:ascii="Times New Roman" w:eastAsia="Bookman Old Style" w:hAnsi="Times New Roman"/>
          <w:color w:val="000000"/>
          <w:spacing w:val="10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работы</w:t>
      </w:r>
      <w:r w:rsidRPr="00311F29">
        <w:rPr>
          <w:rFonts w:ascii="Times New Roman" w:eastAsia="Bookman Old Style" w:hAnsi="Times New Roman"/>
          <w:color w:val="000000"/>
          <w:spacing w:val="10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составляется</w:t>
      </w:r>
      <w:r w:rsidRPr="00311F29">
        <w:rPr>
          <w:rFonts w:ascii="Times New Roman" w:eastAsia="Bookman Old Style" w:hAnsi="Times New Roman"/>
          <w:color w:val="000000"/>
          <w:spacing w:val="11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на текущий учебный год. В нем конкретизируется заявленная в</w:t>
      </w:r>
      <w:r w:rsidRPr="00311F29">
        <w:rPr>
          <w:rFonts w:ascii="Times New Roman" w:eastAsia="Bookman Old Style" w:hAnsi="Times New Roman"/>
          <w:color w:val="000000"/>
          <w:spacing w:val="1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программе</w:t>
      </w:r>
      <w:r w:rsidRPr="00311F29">
        <w:rPr>
          <w:rFonts w:ascii="Times New Roman" w:eastAsia="Bookman Old Style" w:hAnsi="Times New Roman"/>
          <w:color w:val="000000"/>
          <w:spacing w:val="-1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воспитания</w:t>
      </w:r>
      <w:r w:rsidRPr="00311F29">
        <w:rPr>
          <w:rFonts w:ascii="Times New Roman" w:eastAsia="Bookman Old Style" w:hAnsi="Times New Roman"/>
          <w:color w:val="000000"/>
          <w:spacing w:val="-13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работа</w:t>
      </w:r>
      <w:r w:rsidRPr="00311F29">
        <w:rPr>
          <w:rFonts w:ascii="Times New Roman" w:eastAsia="Bookman Old Style" w:hAnsi="Times New Roman"/>
          <w:color w:val="000000"/>
          <w:spacing w:val="-1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применительно</w:t>
      </w:r>
      <w:r w:rsidRPr="00311F29">
        <w:rPr>
          <w:rFonts w:ascii="Times New Roman" w:eastAsia="Bookman Old Style" w:hAnsi="Times New Roman"/>
          <w:color w:val="000000"/>
          <w:spacing w:val="-13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к</w:t>
      </w:r>
      <w:r w:rsidRPr="00311F29">
        <w:rPr>
          <w:rFonts w:ascii="Times New Roman" w:eastAsia="Bookman Old Style" w:hAnsi="Times New Roman"/>
          <w:color w:val="000000"/>
          <w:spacing w:val="-1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данному</w:t>
      </w:r>
      <w:r w:rsidRPr="00311F29">
        <w:rPr>
          <w:rFonts w:ascii="Times New Roman" w:eastAsia="Bookman Old Style" w:hAnsi="Times New Roman"/>
          <w:color w:val="000000"/>
          <w:spacing w:val="-13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учебному</w:t>
      </w:r>
      <w:r w:rsidRPr="00311F29">
        <w:rPr>
          <w:rFonts w:ascii="Times New Roman" w:eastAsia="Bookman Old Style" w:hAnsi="Times New Roman"/>
          <w:color w:val="000000"/>
          <w:spacing w:val="6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году</w:t>
      </w:r>
      <w:r w:rsidRPr="00311F29">
        <w:rPr>
          <w:rFonts w:ascii="Times New Roman" w:eastAsia="Bookman Old Style" w:hAnsi="Times New Roman"/>
          <w:color w:val="000000"/>
          <w:spacing w:val="7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и</w:t>
      </w:r>
      <w:r w:rsidRPr="00311F29">
        <w:rPr>
          <w:rFonts w:ascii="Times New Roman" w:eastAsia="Bookman Old Style" w:hAnsi="Times New Roman"/>
          <w:color w:val="000000"/>
          <w:spacing w:val="6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уровню</w:t>
      </w:r>
      <w:r w:rsidRPr="00311F29">
        <w:rPr>
          <w:rFonts w:ascii="Times New Roman" w:eastAsia="Bookman Old Style" w:hAnsi="Times New Roman"/>
          <w:color w:val="000000"/>
          <w:spacing w:val="7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образования.</w:t>
      </w: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Календарный план разрабатывается в соответствии с модулями рабочей программы воспитания.</w:t>
      </w: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Участие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школьников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во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всех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делах,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событиях,</w:t>
      </w:r>
      <w:r w:rsidRPr="00311F29">
        <w:rPr>
          <w:rFonts w:ascii="Times New Roman" w:eastAsia="Bookman Old Style" w:hAnsi="Times New Roman"/>
          <w:color w:val="000000"/>
          <w:spacing w:val="-1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мероприятиях</w:t>
      </w:r>
      <w:r w:rsidRPr="00311F29">
        <w:rPr>
          <w:rFonts w:ascii="Times New Roman" w:eastAsia="Bookman Old Style" w:hAnsi="Times New Roman"/>
          <w:color w:val="000000"/>
          <w:spacing w:val="-61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календарного</w:t>
      </w:r>
      <w:r w:rsidRPr="00311F29">
        <w:rPr>
          <w:rFonts w:ascii="Times New Roman" w:eastAsia="Bookman Old Style" w:hAnsi="Times New Roman"/>
          <w:color w:val="000000"/>
          <w:spacing w:val="-12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плана</w:t>
      </w:r>
      <w:r w:rsidRPr="00311F29">
        <w:rPr>
          <w:rFonts w:ascii="Times New Roman" w:eastAsia="Bookman Old Style" w:hAnsi="Times New Roman"/>
          <w:color w:val="000000"/>
          <w:spacing w:val="-12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pacing w:val="-1"/>
          <w:sz w:val="20"/>
          <w:szCs w:val="20"/>
          <w:lang w:val="ru-RU" w:bidi="ar-SA"/>
        </w:rPr>
        <w:t>основывается</w:t>
      </w:r>
      <w:r w:rsidRPr="00311F29">
        <w:rPr>
          <w:rFonts w:ascii="Times New Roman" w:eastAsia="Bookman Old Style" w:hAnsi="Times New Roman"/>
          <w:color w:val="000000"/>
          <w:spacing w:val="-12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на</w:t>
      </w:r>
      <w:r w:rsidRPr="00311F29">
        <w:rPr>
          <w:rFonts w:ascii="Times New Roman" w:eastAsia="Bookman Old Style" w:hAnsi="Times New Roman"/>
          <w:color w:val="000000"/>
          <w:spacing w:val="-12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принципах</w:t>
      </w:r>
      <w:r w:rsidRPr="00311F29">
        <w:rPr>
          <w:rFonts w:ascii="Times New Roman" w:eastAsia="Bookman Old Style" w:hAnsi="Times New Roman"/>
          <w:color w:val="000000"/>
          <w:spacing w:val="-12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добровольности, взаимодействия обучающихся разных классов и паралле</w:t>
      </w:r>
      <w:r w:rsidRPr="00311F29">
        <w:rPr>
          <w:rFonts w:ascii="Times New Roman" w:eastAsia="Bookman Old Style" w:hAnsi="Times New Roman"/>
          <w:color w:val="000000"/>
          <w:w w:val="95"/>
          <w:sz w:val="20"/>
          <w:szCs w:val="20"/>
          <w:lang w:val="ru-RU" w:bidi="ar-SA"/>
        </w:rPr>
        <w:t xml:space="preserve">лей, совместной </w:t>
      </w:r>
      <w:proofErr w:type="gramStart"/>
      <w:r w:rsidRPr="00311F29">
        <w:rPr>
          <w:rFonts w:ascii="Times New Roman" w:eastAsia="Bookman Old Style" w:hAnsi="Times New Roman"/>
          <w:color w:val="000000"/>
          <w:w w:val="95"/>
          <w:sz w:val="20"/>
          <w:szCs w:val="20"/>
          <w:lang w:val="ru-RU" w:bidi="ar-SA"/>
        </w:rPr>
        <w:t>со</w:t>
      </w:r>
      <w:proofErr w:type="gramEnd"/>
      <w:r w:rsidRPr="00311F29">
        <w:rPr>
          <w:rFonts w:ascii="Times New Roman" w:eastAsia="Bookman Old Style" w:hAnsi="Times New Roman"/>
          <w:color w:val="000000"/>
          <w:w w:val="95"/>
          <w:sz w:val="20"/>
          <w:szCs w:val="20"/>
          <w:lang w:val="ru-RU" w:bidi="ar-SA"/>
        </w:rPr>
        <w:t xml:space="preserve"> взрослыми посильной ответственности за их</w:t>
      </w:r>
      <w:r w:rsidRPr="00311F29">
        <w:rPr>
          <w:rFonts w:ascii="Times New Roman" w:eastAsia="Bookman Old Style" w:hAnsi="Times New Roman"/>
          <w:color w:val="000000"/>
          <w:spacing w:val="1"/>
          <w:w w:val="95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планирование,</w:t>
      </w:r>
      <w:r w:rsidRPr="00311F29">
        <w:rPr>
          <w:rFonts w:ascii="Times New Roman" w:eastAsia="Bookman Old Style" w:hAnsi="Times New Roman"/>
          <w:color w:val="000000"/>
          <w:spacing w:val="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подготовку,</w:t>
      </w:r>
      <w:r w:rsidRPr="00311F29">
        <w:rPr>
          <w:rFonts w:ascii="Times New Roman" w:eastAsia="Bookman Old Style" w:hAnsi="Times New Roman"/>
          <w:color w:val="000000"/>
          <w:spacing w:val="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проведение</w:t>
      </w:r>
      <w:r w:rsidRPr="00311F29">
        <w:rPr>
          <w:rFonts w:ascii="Times New Roman" w:eastAsia="Bookman Old Style" w:hAnsi="Times New Roman"/>
          <w:color w:val="000000"/>
          <w:spacing w:val="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и</w:t>
      </w:r>
      <w:r w:rsidRPr="00311F29">
        <w:rPr>
          <w:rFonts w:ascii="Times New Roman" w:eastAsia="Bookman Old Style" w:hAnsi="Times New Roman"/>
          <w:color w:val="000000"/>
          <w:spacing w:val="4"/>
          <w:sz w:val="20"/>
          <w:szCs w:val="20"/>
          <w:lang w:val="ru-RU" w:bidi="ar-SA"/>
        </w:rPr>
        <w:t xml:space="preserve"> </w:t>
      </w:r>
      <w:r w:rsidRPr="00311F29"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  <w:t>анализ.</w:t>
      </w: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9"/>
        <w:gridCol w:w="1457"/>
        <w:gridCol w:w="1276"/>
        <w:gridCol w:w="4252"/>
      </w:tblGrid>
      <w:tr w:rsidR="00311F29" w:rsidRPr="00311F29" w:rsidTr="00311F29">
        <w:trPr>
          <w:trHeight w:val="569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 xml:space="preserve">КАЛЕНДАРНЫЙ ПЛАН 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ВОСПИТАТЕЛЬНОЙ РАБОТЫ НА 2022-2023УЧЕБНЫЙ ГОД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(уровень начального общего образования)</w:t>
            </w:r>
          </w:p>
        </w:tc>
      </w:tr>
      <w:tr w:rsidR="00311F29" w:rsidRPr="00311F29" w:rsidTr="00311F29">
        <w:trPr>
          <w:trHeight w:val="125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ИНВАРИАНТНАЯ ЧАСТЬ</w:t>
            </w:r>
          </w:p>
        </w:tc>
      </w:tr>
      <w:tr w:rsidR="00311F29" w:rsidRPr="00311F29" w:rsidTr="00311F29">
        <w:trPr>
          <w:trHeight w:val="383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Дела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ind w:left="-3936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Ориентировочное время проведения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Ответственные</w:t>
            </w:r>
          </w:p>
        </w:tc>
      </w:tr>
      <w:tr w:rsidR="00311F29" w:rsidRPr="000C044C" w:rsidTr="00311F29">
        <w:trPr>
          <w:trHeight w:val="831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Классное руководство 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(согласно индивидуальным планам работы классных руководителей)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 Работа с классным коллективом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 Индивидуальная работа с учащимися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 Работа с учителями, преподающими в классе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 Работа с родителями обучающихся, их законными представителями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</w:tr>
      <w:tr w:rsidR="00311F29" w:rsidRPr="000C044C" w:rsidTr="00311F29">
        <w:trPr>
          <w:trHeight w:val="242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Школьный урок 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(согласно индивидуальным планам работы учителей-предметников)</w:t>
            </w:r>
          </w:p>
        </w:tc>
      </w:tr>
      <w:tr w:rsidR="00311F29" w:rsidRPr="00311F29" w:rsidTr="00311F29">
        <w:trPr>
          <w:trHeight w:val="10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Курсы внеурочной деятельности</w:t>
            </w:r>
          </w:p>
        </w:tc>
      </w:tr>
      <w:tr w:rsidR="00311F29" w:rsidRPr="00311F29" w:rsidTr="00311F29">
        <w:trPr>
          <w:trHeight w:val="245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Название курса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Количество часов в неделю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Ответственные</w:t>
            </w:r>
          </w:p>
        </w:tc>
      </w:tr>
      <w:tr w:rsidR="00311F29" w:rsidRPr="000C044C" w:rsidTr="00311F29">
        <w:trPr>
          <w:trHeight w:val="10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Часть, рекомендуемая для всех обучающихся</w:t>
            </w:r>
          </w:p>
        </w:tc>
      </w:tr>
      <w:tr w:rsidR="00311F29" w:rsidRPr="000C044C" w:rsidTr="00311F29">
        <w:trPr>
          <w:trHeight w:val="24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Информационно </w:t>
            </w:r>
            <w:proofErr w:type="gramStart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–п</w:t>
            </w:r>
            <w:proofErr w:type="gramEnd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росветительские занятия патриотической, нравственной, и экологической направленности 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«Разговоры о </w:t>
            </w:r>
            <w:proofErr w:type="gram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важном</w:t>
            </w:r>
            <w:proofErr w:type="gram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1,3классы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Новинская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Н.Л.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«Разговоры о </w:t>
            </w:r>
            <w:proofErr w:type="gram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важном</w:t>
            </w:r>
            <w:proofErr w:type="gram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2,4классы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Г.Н.</w:t>
            </w:r>
          </w:p>
        </w:tc>
      </w:tr>
      <w:tr w:rsidR="00311F29" w:rsidRPr="000C044C" w:rsidTr="00311F29">
        <w:trPr>
          <w:trHeight w:val="109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Занятия по </w:t>
            </w:r>
            <w:proofErr w:type="spellStart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формированиюфункциональной</w:t>
            </w:r>
            <w:proofErr w:type="spellEnd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 грамотности </w:t>
            </w:r>
            <w:proofErr w:type="gramStart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обучающихся</w:t>
            </w:r>
            <w:proofErr w:type="gramEnd"/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«Всезнайка»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1,3классы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Г.Н.</w:t>
            </w:r>
          </w:p>
        </w:tc>
      </w:tr>
      <w:tr w:rsidR="00311F29" w:rsidRPr="00311F29" w:rsidTr="00311F29">
        <w:trPr>
          <w:trHeight w:val="126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«Всезнайка» 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2,4 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Г.Н.</w:t>
            </w:r>
          </w:p>
        </w:tc>
      </w:tr>
      <w:tr w:rsidR="00311F29" w:rsidRPr="000C044C" w:rsidTr="00311F29">
        <w:trPr>
          <w:trHeight w:val="24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«Истоки»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1,3классы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Г.Н.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«Истоки»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2,4 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Пронина С.В.</w:t>
            </w:r>
          </w:p>
        </w:tc>
      </w:tr>
      <w:tr w:rsidR="00311F29" w:rsidRPr="00311F29" w:rsidTr="00311F29">
        <w:trPr>
          <w:trHeight w:val="10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Вариативная часть</w:t>
            </w:r>
          </w:p>
        </w:tc>
      </w:tr>
      <w:tr w:rsidR="00311F29" w:rsidRPr="000C044C" w:rsidTr="00311F29">
        <w:trPr>
          <w:trHeight w:val="385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Занятия, направленные на удовлетворение интересов и </w:t>
            </w:r>
            <w:proofErr w:type="gramStart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>потребностей</w:t>
            </w:r>
            <w:proofErr w:type="gramEnd"/>
            <w:r w:rsidRPr="00311F29">
              <w:rPr>
                <w:rFonts w:ascii="Times New Roman" w:eastAsia="Calibri" w:hAnsi="Times New Roman"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«Подвижные игры»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1,3классы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ГраблинаГ.Н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.</w:t>
            </w:r>
          </w:p>
        </w:tc>
      </w:tr>
      <w:tr w:rsidR="00311F29" w:rsidRPr="00311F29" w:rsidTr="00311F29">
        <w:trPr>
          <w:trHeight w:val="109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«Подвижные игры»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2,4 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proofErr w:type="spellStart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>Граблина</w:t>
            </w:r>
            <w:proofErr w:type="spellEnd"/>
            <w:r w:rsidRPr="00311F29"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  <w:t xml:space="preserve"> Г.Н.</w:t>
            </w:r>
          </w:p>
        </w:tc>
      </w:tr>
      <w:tr w:rsidR="00311F29" w:rsidRPr="00311F29" w:rsidTr="00311F29">
        <w:trPr>
          <w:trHeight w:val="107"/>
        </w:trPr>
        <w:tc>
          <w:tcPr>
            <w:tcW w:w="9464" w:type="dxa"/>
            <w:gridSpan w:val="4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Модуль «Работа с родителями»</w:t>
            </w:r>
          </w:p>
        </w:tc>
      </w:tr>
      <w:tr w:rsidR="00311F29" w:rsidRPr="00311F29" w:rsidTr="00311F29">
        <w:trPr>
          <w:trHeight w:val="383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lastRenderedPageBreak/>
              <w:t>Дела, события, мероприятия</w:t>
            </w: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Классы</w:t>
            </w: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Ориентировочное</w:t>
            </w:r>
          </w:p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 xml:space="preserve">время 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Ответственные, социальные партнеры</w:t>
            </w:r>
          </w:p>
        </w:tc>
      </w:tr>
      <w:tr w:rsidR="00311F29" w:rsidRPr="00311F29" w:rsidTr="00311F29">
        <w:trPr>
          <w:trHeight w:val="383"/>
        </w:trPr>
        <w:tc>
          <w:tcPr>
            <w:tcW w:w="2479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1457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1276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</w:pPr>
            <w:r w:rsidRPr="00311F29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  <w:t>проведения (четверть, полугодие)</w:t>
            </w:r>
          </w:p>
        </w:tc>
        <w:tc>
          <w:tcPr>
            <w:tcW w:w="4252" w:type="dxa"/>
          </w:tcPr>
          <w:p w:rsidR="00311F29" w:rsidRPr="00311F29" w:rsidRDefault="00311F29" w:rsidP="00311F2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0"/>
                <w:szCs w:val="20"/>
                <w:lang w:val="ru-RU" w:bidi="ar-SA"/>
              </w:rPr>
            </w:pPr>
          </w:p>
        </w:tc>
      </w:tr>
    </w:tbl>
    <w:tbl>
      <w:tblPr>
        <w:tblStyle w:val="TableNormal"/>
        <w:tblW w:w="9249" w:type="dxa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3"/>
        <w:gridCol w:w="992"/>
        <w:gridCol w:w="1560"/>
        <w:gridCol w:w="4394"/>
      </w:tblGrid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Педагогический</w:t>
            </w:r>
            <w:proofErr w:type="spellEnd"/>
            <w:r w:rsidRPr="00311F29">
              <w:rPr>
                <w:rFonts w:ascii="Times New Roman" w:eastAsia="Bookman Old Style" w:hAnsi="Times New Roman"/>
                <w:i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всеобуч</w:t>
            </w:r>
            <w:proofErr w:type="spellEnd"/>
            <w:r w:rsidRPr="00311F29">
              <w:rPr>
                <w:rFonts w:ascii="Times New Roman" w:eastAsia="Bookman Old Style" w:hAnsi="Times New Roman"/>
                <w:i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родителей</w:t>
            </w:r>
            <w:proofErr w:type="spellEnd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:</w:t>
            </w:r>
          </w:p>
        </w:tc>
      </w:tr>
      <w:tr w:rsidR="00311F29" w:rsidRPr="00311F29" w:rsidTr="00311F29">
        <w:trPr>
          <w:trHeight w:val="381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Проведение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родительских</w:t>
            </w:r>
            <w:proofErr w:type="spellEnd"/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собраний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ind w:left="11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раз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четверть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209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51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Общешкольные родительские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собрания, происходящие в режиме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обсуждения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наиболее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острых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проблем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обучения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воспитания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школьников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По</w:t>
            </w:r>
            <w:proofErr w:type="spellEnd"/>
          </w:p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762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201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Индивидуальное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консультирование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целью координации воспитательных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усилий педагогов, родителей,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законных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представителей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</w:t>
            </w:r>
          </w:p>
          <w:p w:rsidR="00311F29" w:rsidRPr="00311F29" w:rsidRDefault="00311F29" w:rsidP="00311F29">
            <w:pPr>
              <w:ind w:right="74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необходимости,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 запросам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родителей, по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итогам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учебных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четвертей</w:t>
            </w:r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643"/>
        </w:trPr>
        <w:tc>
          <w:tcPr>
            <w:tcW w:w="2303" w:type="dxa"/>
          </w:tcPr>
          <w:p w:rsidR="00311F29" w:rsidRPr="00311F29" w:rsidRDefault="00311F29" w:rsidP="00311F29">
            <w:pPr>
              <w:spacing w:before="34"/>
              <w:ind w:left="55" w:right="51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Привлечение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родителей,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членов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семей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школьников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организации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</w:p>
          <w:p w:rsidR="00311F29" w:rsidRPr="00311F29" w:rsidRDefault="00311F29" w:rsidP="00311F29">
            <w:pPr>
              <w:ind w:left="55" w:right="66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проведению общешкольных и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внутриклассных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 мероприятий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воспитательной</w:t>
            </w:r>
            <w:r w:rsidRPr="00311F29">
              <w:rPr>
                <w:rFonts w:ascii="Times New Roman" w:eastAsia="Bookman Old Style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направленности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4"/>
              <w:ind w:right="30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В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учебного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4"/>
              <w:ind w:right="253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родители</w:t>
            </w:r>
            <w:proofErr w:type="spellEnd"/>
          </w:p>
        </w:tc>
      </w:tr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41"/>
              <w:ind w:left="575" w:right="574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Модуль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Самоуправление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»</w:t>
            </w:r>
          </w:p>
        </w:tc>
      </w:tr>
      <w:tr w:rsidR="00311F29" w:rsidRPr="00311F29" w:rsidTr="00311F29">
        <w:trPr>
          <w:trHeight w:val="933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314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Распределение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обязанностей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между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всеми</w:t>
            </w:r>
            <w:r w:rsidRPr="00311F29">
              <w:rPr>
                <w:rFonts w:ascii="Times New Roman" w:eastAsia="Bookman Old Style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учениками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классных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коллективов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ind w:right="80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Начало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1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четверти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378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Деятельность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актива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класса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41"/>
              <w:ind w:left="575" w:right="573"/>
              <w:jc w:val="center"/>
              <w:rPr>
                <w:rFonts w:ascii="Times New Roman" w:eastAsia="Bookman Old Style" w:hAnsi="Times New Roman"/>
                <w:b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b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sz w:val="20"/>
                <w:szCs w:val="20"/>
              </w:rPr>
              <w:t>Детские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sz w:val="20"/>
                <w:szCs w:val="20"/>
              </w:rPr>
              <w:t>общественные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sz w:val="20"/>
                <w:szCs w:val="20"/>
              </w:rPr>
              <w:t>объединения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sz w:val="20"/>
                <w:szCs w:val="20"/>
              </w:rPr>
              <w:t>»</w:t>
            </w:r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  <w:tcBorders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5" w:right="1149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Мероприятия</w:t>
            </w:r>
            <w:proofErr w:type="spellEnd"/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действующей</w:t>
            </w:r>
            <w:proofErr w:type="spellEnd"/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организации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Солнышко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2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Сентябрь-май</w:t>
            </w:r>
            <w:proofErr w:type="spellEnd"/>
          </w:p>
        </w:tc>
        <w:tc>
          <w:tcPr>
            <w:tcW w:w="4394" w:type="dxa"/>
            <w:tcBorders>
              <w:lef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  <w:tcBorders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Мероприятия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отряда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ЮИД</w:t>
            </w:r>
          </w:p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Светофор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2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Сентябрь-май</w:t>
            </w:r>
            <w:proofErr w:type="spellEnd"/>
          </w:p>
        </w:tc>
        <w:tc>
          <w:tcPr>
            <w:tcW w:w="4394" w:type="dxa"/>
            <w:tcBorders>
              <w:lef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  <w:tcBorders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Работа</w:t>
            </w:r>
            <w:r w:rsidRPr="00311F29">
              <w:rPr>
                <w:rFonts w:ascii="Times New Roman" w:eastAsia="Bookman Old Style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школьного</w:t>
            </w:r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спортивного</w:t>
            </w:r>
            <w:r w:rsidRPr="00311F29">
              <w:rPr>
                <w:rFonts w:ascii="Times New Roman" w:eastAsia="Bookman Old Style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клуба</w:t>
            </w:r>
          </w:p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«Старт»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2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Сентябрь-май</w:t>
            </w:r>
            <w:proofErr w:type="spellEnd"/>
          </w:p>
        </w:tc>
        <w:tc>
          <w:tcPr>
            <w:tcW w:w="4394" w:type="dxa"/>
            <w:tcBorders>
              <w:left w:val="single" w:sz="4" w:space="0" w:color="000000"/>
            </w:tcBorders>
          </w:tcPr>
          <w:p w:rsidR="00311F29" w:rsidRPr="00311F29" w:rsidRDefault="00311F29" w:rsidP="00311F29">
            <w:pPr>
              <w:spacing w:before="36"/>
              <w:ind w:left="51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Новинская</w:t>
            </w:r>
            <w:proofErr w:type="spellEnd"/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Н.Л.</w:t>
            </w:r>
          </w:p>
        </w:tc>
      </w:tr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42"/>
              <w:ind w:left="575" w:right="574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Модуль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9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Профориентация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»</w:t>
            </w:r>
          </w:p>
        </w:tc>
      </w:tr>
      <w:tr w:rsidR="00311F29" w:rsidRPr="00311F29" w:rsidTr="00311F29">
        <w:trPr>
          <w:trHeight w:val="655"/>
        </w:trPr>
        <w:tc>
          <w:tcPr>
            <w:tcW w:w="2303" w:type="dxa"/>
          </w:tcPr>
          <w:p w:rsidR="00311F29" w:rsidRPr="00311F29" w:rsidRDefault="00311F29" w:rsidP="00311F29">
            <w:pPr>
              <w:spacing w:before="34"/>
              <w:ind w:left="55" w:right="37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Встречи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представителями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разных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профессий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4"/>
              <w:ind w:right="30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В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учебного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4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54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lastRenderedPageBreak/>
              <w:t>Конкурс</w:t>
            </w:r>
            <w:r w:rsidRPr="00311F29">
              <w:rPr>
                <w:rFonts w:ascii="Times New Roman" w:eastAsia="Bookman Old Style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рисунков</w:t>
            </w:r>
            <w:r w:rsidRPr="00311F29">
              <w:rPr>
                <w:rFonts w:ascii="Times New Roman" w:eastAsia="Bookman Old Style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«Моя</w:t>
            </w:r>
            <w:r w:rsidRPr="00311F29">
              <w:rPr>
                <w:rFonts w:ascii="Times New Roman" w:eastAsia="Bookman Old Style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будущая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профессия»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ind w:right="30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В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учебного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627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Фотовыставка</w:t>
            </w:r>
            <w:proofErr w:type="spellEnd"/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Профессии</w:t>
            </w:r>
            <w:proofErr w:type="spellEnd"/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моих</w:t>
            </w:r>
            <w:proofErr w:type="spellEnd"/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родителей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ind w:right="304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В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учебного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ind w:right="253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родители</w:t>
            </w:r>
            <w:proofErr w:type="spellEnd"/>
          </w:p>
        </w:tc>
      </w:tr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41"/>
              <w:ind w:left="575" w:right="572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ВАРИАТИВНАЯ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3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ЧАСТЬ</w:t>
            </w:r>
          </w:p>
        </w:tc>
      </w:tr>
      <w:tr w:rsidR="00311F29" w:rsidRPr="00311F29" w:rsidTr="00311F29">
        <w:trPr>
          <w:trHeight w:val="381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41"/>
              <w:ind w:left="575" w:right="575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Модуль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Ключевые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общешкольные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дела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»</w:t>
            </w:r>
          </w:p>
        </w:tc>
      </w:tr>
      <w:tr w:rsidR="00311F29" w:rsidRPr="00311F29" w:rsidTr="00311F29">
        <w:trPr>
          <w:trHeight w:val="379"/>
        </w:trPr>
        <w:tc>
          <w:tcPr>
            <w:tcW w:w="9249" w:type="dxa"/>
            <w:gridSpan w:val="4"/>
          </w:tcPr>
          <w:p w:rsidR="00311F29" w:rsidRPr="00311F29" w:rsidRDefault="00311F29" w:rsidP="00311F29">
            <w:pPr>
              <w:spacing w:before="37"/>
              <w:ind w:left="575" w:right="575"/>
              <w:jc w:val="center"/>
              <w:rPr>
                <w:rFonts w:ascii="Times New Roman" w:eastAsia="Bookman Old Style" w:hAnsi="Times New Roman"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Общешкольные</w:t>
            </w:r>
            <w:proofErr w:type="spellEnd"/>
            <w:r w:rsidRPr="00311F29">
              <w:rPr>
                <w:rFonts w:ascii="Times New Roman" w:eastAsia="Bookman Old Style" w:hAnsi="Times New Roman"/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праздники</w:t>
            </w:r>
            <w:proofErr w:type="spellEnd"/>
            <w:r w:rsidRPr="00311F29">
              <w:rPr>
                <w:rFonts w:ascii="Times New Roman" w:eastAsia="Bookman Old Style" w:hAnsi="Times New Roman"/>
                <w:i/>
                <w:spacing w:val="-6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и</w:t>
            </w:r>
            <w:r w:rsidRPr="00311F29">
              <w:rPr>
                <w:rFonts w:ascii="Times New Roman" w:eastAsia="Bookman Old Style" w:hAnsi="Times New Roman"/>
                <w:i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i/>
                <w:sz w:val="20"/>
                <w:szCs w:val="20"/>
              </w:rPr>
              <w:t>мероприятия</w:t>
            </w:r>
            <w:proofErr w:type="spellEnd"/>
          </w:p>
        </w:tc>
      </w:tr>
      <w:tr w:rsidR="00311F29" w:rsidRPr="00311F29" w:rsidTr="00311F29">
        <w:trPr>
          <w:trHeight w:val="381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Знаний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(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Торжественная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линейка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</w:tbl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tbl>
      <w:tblPr>
        <w:tblStyle w:val="TableNormal"/>
        <w:tblW w:w="9249" w:type="dxa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3"/>
        <w:gridCol w:w="992"/>
        <w:gridCol w:w="1560"/>
        <w:gridCol w:w="4394"/>
      </w:tblGrid>
      <w:tr w:rsidR="00311F29" w:rsidRPr="00311F29" w:rsidTr="00311F29">
        <w:trPr>
          <w:trHeight w:val="385"/>
        </w:trPr>
        <w:tc>
          <w:tcPr>
            <w:tcW w:w="2303" w:type="dxa"/>
            <w:tcBorders>
              <w:top w:val="nil"/>
            </w:tcBorders>
          </w:tcPr>
          <w:p w:rsidR="00311F29" w:rsidRPr="00311F29" w:rsidRDefault="00311F29" w:rsidP="00311F29">
            <w:pPr>
              <w:spacing w:before="40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сентября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</w:tcPr>
          <w:p w:rsidR="00311F29" w:rsidRPr="00311F29" w:rsidRDefault="00311F29" w:rsidP="00311F29">
            <w:pPr>
              <w:spacing w:before="37"/>
              <w:ind w:left="55" w:right="904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День солидарности в борьбе с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терроризмом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7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7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65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Неделя</w:t>
            </w:r>
            <w:proofErr w:type="spellEnd"/>
            <w:r w:rsidRPr="00311F29">
              <w:rPr>
                <w:rFonts w:ascii="Times New Roman" w:eastAsia="Bookman Old Style" w:hAnsi="Times New Roman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безопасности</w:t>
            </w:r>
            <w:proofErr w:type="spellEnd"/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дорожного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движения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3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699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210 лет со дня Бородинского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сражения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(День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воинской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славы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России)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8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57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 w:right="27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140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лет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дня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рождения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Б.Житкова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детского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писателя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(1882-1938)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11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Международный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мира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773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Мероприятие </w:t>
            </w: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 Дню пожилого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человека «Бабушка рядышком с</w:t>
            </w:r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дедушкой»</w:t>
            </w:r>
          </w:p>
          <w:p w:rsidR="00311F29" w:rsidRPr="00311F29" w:rsidRDefault="00311F29" w:rsidP="00311F29">
            <w:pPr>
              <w:spacing w:before="200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Изготовление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подарков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Кл.руководители</w:t>
            </w:r>
            <w:proofErr w:type="spellEnd"/>
          </w:p>
        </w:tc>
      </w:tr>
      <w:tr w:rsidR="00311F29" w:rsidRPr="00311F29" w:rsidTr="00311F29">
        <w:trPr>
          <w:trHeight w:val="1459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Праздник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Осенины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»</w:t>
            </w:r>
          </w:p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  <w:p w:rsidR="00311F29" w:rsidRPr="00311F29" w:rsidRDefault="00311F29" w:rsidP="00311F29">
            <w:pPr>
              <w:spacing w:before="1" w:line="276" w:lineRule="auto"/>
              <w:ind w:left="55" w:right="57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Выставка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поделок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из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природного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материала</w:t>
            </w:r>
            <w:r w:rsidRPr="00311F29">
              <w:rPr>
                <w:rFonts w:ascii="Times New Roman" w:eastAsia="Bookman Old Style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«Чудеса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грядки»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2608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 w:right="594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Международный день школьных</w:t>
            </w:r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библиотек.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Книги</w:t>
            </w:r>
            <w:r w:rsidRPr="00311F29">
              <w:rPr>
                <w:rFonts w:ascii="Times New Roman" w:eastAsia="Bookman Old Style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-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юбиляры</w:t>
            </w:r>
          </w:p>
          <w:p w:rsidR="00311F29" w:rsidRPr="00311F29" w:rsidRDefault="00311F29" w:rsidP="00311F29">
            <w:pPr>
              <w:spacing w:before="198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100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лет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–</w:t>
            </w:r>
            <w:r w:rsidRPr="00311F29">
              <w:rPr>
                <w:rFonts w:ascii="Times New Roman" w:eastAsia="Bookman Old Style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Мойдодыр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»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(1922);</w:t>
            </w:r>
          </w:p>
          <w:p w:rsidR="00311F29" w:rsidRPr="00311F29" w:rsidRDefault="00311F29" w:rsidP="00311F29">
            <w:pPr>
              <w:spacing w:before="43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Тараканище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»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(1922)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К.И.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Чуковский</w:t>
            </w:r>
          </w:p>
          <w:p w:rsidR="00311F29" w:rsidRPr="00311F29" w:rsidRDefault="00311F29" w:rsidP="00311F29">
            <w:pPr>
              <w:spacing w:before="10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  <w:p w:rsidR="00311F29" w:rsidRPr="00311F29" w:rsidRDefault="00311F29" w:rsidP="00311F29">
            <w:pPr>
              <w:spacing w:line="276" w:lineRule="auto"/>
              <w:ind w:left="55" w:right="280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50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лет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–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«Домовёнок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Кузька»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(1972)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Т.И.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lastRenderedPageBreak/>
              <w:t>Александрова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lastRenderedPageBreak/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</w:tr>
      <w:tr w:rsidR="00311F29" w:rsidRPr="00311F29" w:rsidTr="00311F29">
        <w:trPr>
          <w:trHeight w:val="1210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lastRenderedPageBreak/>
              <w:t xml:space="preserve">Всероссийский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урок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безопасности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школьников в сети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Интернет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257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 w:right="8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65 лет со дня запуска первого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искусственного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спутника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Земли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(1957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г.)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4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октября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8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народного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единства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spacing w:line="276" w:lineRule="auto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</w:tr>
      <w:tr w:rsidR="00311F29" w:rsidRPr="00311F29" w:rsidTr="00311F29">
        <w:trPr>
          <w:trHeight w:val="624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Всемирный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приветствий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21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ноября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Международный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толерантности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ноябрь</w:t>
            </w:r>
            <w:proofErr w:type="spellEnd"/>
          </w:p>
        </w:tc>
        <w:tc>
          <w:tcPr>
            <w:tcW w:w="4394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</w:tbl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tbl>
      <w:tblPr>
        <w:tblStyle w:val="TableNormal"/>
        <w:tblW w:w="9214" w:type="dxa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3"/>
        <w:gridCol w:w="992"/>
        <w:gridCol w:w="1560"/>
        <w:gridCol w:w="4359"/>
      </w:tblGrid>
      <w:tr w:rsidR="00311F29" w:rsidRPr="00311F29" w:rsidTr="00311F29">
        <w:trPr>
          <w:trHeight w:val="627"/>
        </w:trPr>
        <w:tc>
          <w:tcPr>
            <w:tcW w:w="2303" w:type="dxa"/>
            <w:tcBorders>
              <w:top w:val="nil"/>
            </w:tcBorders>
          </w:tcPr>
          <w:p w:rsidR="00311F29" w:rsidRPr="00311F29" w:rsidRDefault="00311F29" w:rsidP="00311F29">
            <w:pPr>
              <w:spacing w:before="42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Матери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</w:tcBorders>
          </w:tcPr>
          <w:p w:rsidR="00311F29" w:rsidRPr="00311F29" w:rsidRDefault="00311F29" w:rsidP="00311F29">
            <w:pPr>
              <w:spacing w:before="42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nil"/>
            </w:tcBorders>
          </w:tcPr>
          <w:p w:rsidR="00311F29" w:rsidRPr="00311F29" w:rsidRDefault="00311F29" w:rsidP="00311F29">
            <w:pPr>
              <w:spacing w:before="42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ноябрь</w:t>
            </w:r>
            <w:proofErr w:type="spellEnd"/>
          </w:p>
        </w:tc>
        <w:tc>
          <w:tcPr>
            <w:tcW w:w="4359" w:type="dxa"/>
            <w:tcBorders>
              <w:top w:val="nil"/>
            </w:tcBorders>
          </w:tcPr>
          <w:p w:rsidR="00311F29" w:rsidRPr="00311F29" w:rsidRDefault="00311F29" w:rsidP="00311F29">
            <w:pPr>
              <w:spacing w:before="42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3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Участие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районных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конкурсах,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выставках, посвященных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Новогодним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праздникам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героев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Отечества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562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Конституции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Российской</w:t>
            </w:r>
            <w:proofErr w:type="spellEnd"/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Федерации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Новогодний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утренник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4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100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лет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дня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образования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СССР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30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декабря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8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 w:line="278" w:lineRule="auto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140 лет со дня рождения А.Н.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Толстого,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писателя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(1885-1945)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10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января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</w:p>
        </w:tc>
      </w:tr>
      <w:tr w:rsidR="00311F29" w:rsidRPr="00311F29" w:rsidTr="00311F29">
        <w:trPr>
          <w:trHeight w:val="623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Международный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спасибо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11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января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8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 w:right="258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День полного освобождения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Ленинграда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от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фашистской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блокады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январь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257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lastRenderedPageBreak/>
              <w:t>День памяти о россиянах,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исполнявших воинский долг за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пределами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Отечества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15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февраля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3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защитника</w:t>
            </w:r>
            <w:proofErr w:type="spellEnd"/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Отечества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февраль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38"/>
        </w:trPr>
        <w:tc>
          <w:tcPr>
            <w:tcW w:w="2303" w:type="dxa"/>
          </w:tcPr>
          <w:p w:rsidR="00311F29" w:rsidRPr="00311F29" w:rsidRDefault="00311F29" w:rsidP="00311F29">
            <w:pPr>
              <w:spacing w:before="36" w:line="278" w:lineRule="auto"/>
              <w:ind w:left="55" w:right="390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8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марта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 -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Международный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женский</w:t>
            </w:r>
            <w:proofErr w:type="spellEnd"/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март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1257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 w:right="197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110 лет со дня рождения С.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Михалкова,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поэта,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драматурга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(1913-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2009)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12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марта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</w:p>
        </w:tc>
      </w:tr>
      <w:tr w:rsidR="00311F29" w:rsidRPr="00311F29" w:rsidTr="00311F29">
        <w:trPr>
          <w:trHeight w:val="940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День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воссоединения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Крыма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России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март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tabs>
                <w:tab w:val="left" w:pos="1842"/>
              </w:tabs>
              <w:spacing w:line="276" w:lineRule="auto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</w:tr>
      <w:tr w:rsidR="00311F29" w:rsidRPr="00311F29" w:rsidTr="00311F29">
        <w:trPr>
          <w:trHeight w:val="938"/>
        </w:trPr>
        <w:tc>
          <w:tcPr>
            <w:tcW w:w="2303" w:type="dxa"/>
          </w:tcPr>
          <w:p w:rsidR="00311F29" w:rsidRPr="00311F29" w:rsidRDefault="00311F29" w:rsidP="00311F29">
            <w:pPr>
              <w:spacing w:line="276" w:lineRule="auto"/>
              <w:ind w:left="55" w:right="461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Всероссийская неделя музыки для</w:t>
            </w:r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детей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 юношества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март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941"/>
        </w:trPr>
        <w:tc>
          <w:tcPr>
            <w:tcW w:w="2303" w:type="dxa"/>
          </w:tcPr>
          <w:p w:rsidR="00311F29" w:rsidRPr="00311F29" w:rsidRDefault="00311F29" w:rsidP="00311F29">
            <w:pPr>
              <w:spacing w:line="278" w:lineRule="auto"/>
              <w:ind w:left="55" w:right="562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День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космонавтики.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Гагаринский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урок</w:t>
            </w:r>
            <w:r w:rsidRPr="00311F29">
              <w:rPr>
                <w:rFonts w:ascii="Times New Roman" w:eastAsia="Bookman Old Style" w:hAnsi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«Космос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– это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мы»</w:t>
            </w:r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апрель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Всероссийский</w:t>
            </w:r>
            <w:proofErr w:type="spellEnd"/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открытый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урок</w:t>
            </w:r>
            <w:proofErr w:type="spellEnd"/>
          </w:p>
        </w:tc>
        <w:tc>
          <w:tcPr>
            <w:tcW w:w="992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апрель</w:t>
            </w:r>
            <w:proofErr w:type="spellEnd"/>
          </w:p>
        </w:tc>
        <w:tc>
          <w:tcPr>
            <w:tcW w:w="4359" w:type="dxa"/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rPr>
          <w:trHeight w:val="621"/>
        </w:trPr>
        <w:tc>
          <w:tcPr>
            <w:tcW w:w="2303" w:type="dxa"/>
            <w:tcBorders>
              <w:bottom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«ОБЖ»</w:t>
            </w:r>
            <w:r w:rsidRPr="00311F29">
              <w:rPr>
                <w:rFonts w:ascii="Times New Roman" w:eastAsia="Bookman Old Style" w:hAnsi="Times New Roman"/>
                <w:spacing w:val="-8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(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пожарной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охраны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апрель</w:t>
            </w:r>
            <w:proofErr w:type="spellEnd"/>
          </w:p>
        </w:tc>
        <w:tc>
          <w:tcPr>
            <w:tcW w:w="4359" w:type="dxa"/>
            <w:tcBorders>
              <w:bottom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5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 w:right="318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Всемирный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здоровья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2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Урок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Победы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5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6" w:lineRule="auto"/>
              <w:ind w:left="55" w:right="59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Мероприятия ко Дню Победы: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концерт,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выставка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рисунков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учащихся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классов.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апрель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-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2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Участие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митинге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9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9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мая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Библиотекарь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24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Международный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день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семьи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38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Прощание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начальной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школой</w:t>
            </w:r>
          </w:p>
          <w:p w:rsidR="00311F29" w:rsidRPr="00311F29" w:rsidRDefault="00311F29" w:rsidP="00311F29">
            <w:pPr>
              <w:spacing w:before="41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«Звенит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звонок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последний»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руководитель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класса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6911" w:type="dxa"/>
          <w:trHeight w:val="38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1"/>
              <w:ind w:left="575" w:right="574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Школьные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медиа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09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 w:right="300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lastRenderedPageBreak/>
              <w:t>Школьная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 интернет-группа (в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социальной сети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ВКонтакте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)-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разновозрастное сообщество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обучающихся,</w:t>
            </w:r>
            <w:r w:rsidRPr="00311F29">
              <w:rPr>
                <w:rFonts w:ascii="Times New Roman" w:eastAsia="Bookman Old Style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родителей,</w:t>
            </w:r>
            <w:r w:rsidRPr="00311F29">
              <w:rPr>
                <w:rFonts w:ascii="Times New Roman" w:eastAsia="Bookman Old Style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педагогов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33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7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Работа</w:t>
            </w:r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официального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сайта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МОУ</w:t>
            </w:r>
          </w:p>
          <w:p w:rsidR="00311F29" w:rsidRPr="00311F29" w:rsidRDefault="00311F29" w:rsidP="00311F29">
            <w:pPr>
              <w:ind w:left="55" w:right="772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«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Маэковская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школа-сад»</w:t>
            </w:r>
            <w:r w:rsidRPr="00311F29">
              <w:rPr>
                <w:rFonts w:ascii="Times New Roman" w:eastAsia="Bookman Old Style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сети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Интернет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7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7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Ответственный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за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сайт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6911" w:type="dxa"/>
          <w:trHeight w:val="38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1"/>
              <w:ind w:left="575" w:right="571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Модуль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экскурсии</w:t>
            </w:r>
            <w:proofErr w:type="spellEnd"/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и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</w:rPr>
              <w:t>походы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39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Сезонные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экскурсии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58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6" w:lineRule="auto"/>
              <w:ind w:left="55" w:right="382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Онлай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-э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кскурсии по памятным и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знаменитым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местам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нашей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страны,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области.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0C044C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6911" w:type="dxa"/>
          <w:trHeight w:val="378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1"/>
              <w:ind w:left="575" w:right="573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b/>
                <w:i/>
                <w:spacing w:val="-1"/>
                <w:sz w:val="20"/>
                <w:szCs w:val="20"/>
                <w:lang w:val="ru-RU"/>
              </w:rPr>
              <w:t>Модуль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"/>
                <w:sz w:val="20"/>
                <w:szCs w:val="20"/>
                <w:lang w:val="ru-RU"/>
              </w:rPr>
              <w:t>«Организация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предметно-эстетической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среды»</w:t>
            </w:r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33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 w:right="3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Оформление</w:t>
            </w:r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интерьера</w:t>
            </w:r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школьных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помещений, оформление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тематических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стендов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33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tabs>
                <w:tab w:val="left" w:pos="2268"/>
              </w:tabs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Оформление</w:t>
            </w:r>
            <w:r w:rsidRPr="00311F29">
              <w:rPr>
                <w:rFonts w:ascii="Times New Roman" w:eastAsia="Bookman Old Style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выставок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творческих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работ обучающихся к различным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конкурсам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праздникам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обучающиеся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Благоустройство</w:t>
            </w:r>
            <w:proofErr w:type="spellEnd"/>
            <w:r w:rsidRPr="00311F29">
              <w:rPr>
                <w:rFonts w:ascii="Times New Roman" w:eastAsia="Bookman Old Style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классных</w:t>
            </w:r>
            <w:proofErr w:type="spellEnd"/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кабинетов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5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Озеленение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школьной</w:t>
            </w:r>
            <w:proofErr w:type="spellEnd"/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территории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4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четверть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right="253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</w:rPr>
              <w:t>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обучающиеся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9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Оформление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пространства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при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Классные</w:t>
            </w:r>
            <w:proofErr w:type="spellEnd"/>
            <w:r w:rsidRPr="00311F29">
              <w:rPr>
                <w:rFonts w:ascii="Times New Roman" w:eastAsia="Bookman Old Style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,</w:t>
            </w:r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89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0"/>
              <w:ind w:left="55" w:right="3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proofErr w:type="gramStart"/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проведении</w:t>
            </w:r>
            <w:r w:rsidRPr="00311F29">
              <w:rPr>
                <w:rFonts w:ascii="Times New Roman" w:eastAsia="Bookman Old Style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>конкретных</w:t>
            </w:r>
            <w:r w:rsidRPr="00311F29">
              <w:rPr>
                <w:rFonts w:ascii="Times New Roman" w:eastAsia="Bookman Old Style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школьных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событий (праздников, церемоний,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торжественных</w:t>
            </w:r>
            <w:r w:rsidRPr="00311F29">
              <w:rPr>
                <w:rFonts w:ascii="Times New Roman" w:eastAsia="Bookman Old Style" w:hAnsi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линеек,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творческих вечеров, выставок,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собраний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т.п.).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0"/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обучающиеся</w:t>
            </w:r>
            <w:proofErr w:type="spellEnd"/>
          </w:p>
        </w:tc>
      </w:tr>
      <w:tr w:rsidR="00311F29" w:rsidRPr="000C044C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6911" w:type="dxa"/>
          <w:trHeight w:val="381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41"/>
              <w:ind w:left="575" w:right="571"/>
              <w:jc w:val="center"/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Модуль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«Профилактика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социально-негативных</w:t>
            </w:r>
            <w:r w:rsidRPr="00311F29">
              <w:rPr>
                <w:rFonts w:ascii="Times New Roman" w:eastAsia="Bookman Old Style" w:hAnsi="Times New Roman"/>
                <w:b/>
                <w:i/>
                <w:spacing w:val="-1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b/>
                <w:i/>
                <w:sz w:val="20"/>
                <w:szCs w:val="20"/>
                <w:lang w:val="ru-RU"/>
              </w:rPr>
              <w:t>явлений»</w:t>
            </w:r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09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lastRenderedPageBreak/>
              <w:t>Диагностика:</w:t>
            </w:r>
          </w:p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«Наличие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вредных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привычек</w:t>
            </w:r>
            <w:r w:rsidRPr="00311F29">
              <w:rPr>
                <w:rFonts w:ascii="Times New Roman" w:eastAsia="Bookman Old Style" w:hAnsi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детей»</w:t>
            </w:r>
          </w:p>
          <w:p w:rsidR="00311F29" w:rsidRPr="00311F29" w:rsidRDefault="00311F29" w:rsidP="00311F29">
            <w:pPr>
              <w:ind w:left="55" w:right="256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«Изучение интересов и склонностей</w:t>
            </w:r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детей»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20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3" w:lineRule="auto"/>
              <w:ind w:left="55" w:right="84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Встречи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инспекторами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ПДН,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ГИ</w:t>
            </w: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БДД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72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6" w:lineRule="auto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Мероприятия</w:t>
            </w:r>
            <w:r w:rsidRPr="00311F29">
              <w:rPr>
                <w:rFonts w:ascii="Times New Roman" w:eastAsia="Bookman Old Style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пропаганде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ЗОЖ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профилактике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социально</w:t>
            </w:r>
            <w:r w:rsidRPr="00311F29">
              <w:rPr>
                <w:rFonts w:ascii="Times New Roman" w:eastAsia="Bookman Old Style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–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негативных явлений:  «Мы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за</w:t>
            </w:r>
            <w:proofErr w:type="gramEnd"/>
          </w:p>
          <w:p w:rsidR="00311F29" w:rsidRPr="00311F29" w:rsidRDefault="00311F29" w:rsidP="00311F29">
            <w:pPr>
              <w:spacing w:line="273" w:lineRule="auto"/>
              <w:ind w:left="55" w:right="390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здоровый образ жизни», «Мы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говорим</w:t>
            </w:r>
            <w:proofErr w:type="gramStart"/>
            <w:r w:rsidRPr="00311F29">
              <w:rPr>
                <w:rFonts w:ascii="Times New Roman" w:eastAsia="Bookman Old Style" w:hAnsi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ет!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вредным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привычкам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38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6" w:lineRule="auto"/>
              <w:ind w:left="55" w:right="13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Выставка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рисунков «Мир, в котором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я живу»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3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line="276" w:lineRule="auto"/>
              <w:ind w:left="55" w:right="26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День правовой культуры в школе.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Классный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час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«Права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обязанности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школьников».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5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 w:right="3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Беседы по предупреждению</w:t>
            </w:r>
            <w:r w:rsidRPr="00311F29">
              <w:rPr>
                <w:rFonts w:ascii="Times New Roman" w:eastAsia="Bookman Old Style" w:hAnsi="Times New Roman"/>
                <w:spacing w:val="-58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несчастных случаев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2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 w:right="3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Организация</w:t>
            </w:r>
            <w:r w:rsidRPr="00311F29">
              <w:rPr>
                <w:rFonts w:ascii="Times New Roman" w:eastAsia="Bookman Old Style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систематического</w:t>
            </w:r>
            <w:r w:rsidRPr="00311F29">
              <w:rPr>
                <w:rFonts w:ascii="Times New Roman" w:eastAsia="Bookman Old Style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контроля за</w:t>
            </w:r>
            <w:proofErr w:type="gramEnd"/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 xml:space="preserve"> успеваемостью,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посещаемостью и занятостью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детей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учебном</w:t>
            </w:r>
            <w:r w:rsidRPr="00311F29">
              <w:rPr>
                <w:rFonts w:ascii="Times New Roman" w:eastAsia="Bookman Old Style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311F29" w:rsidRPr="00311F29" w:rsidTr="00311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5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spacing w:before="36"/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Изготовление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буклета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на</w:t>
            </w:r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тему</w:t>
            </w:r>
          </w:p>
          <w:p w:rsidR="00311F29" w:rsidRPr="00311F29" w:rsidRDefault="00311F29" w:rsidP="00311F29">
            <w:pPr>
              <w:ind w:left="55"/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«Правила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безопасного</w:t>
            </w:r>
            <w:r w:rsidRPr="00311F29">
              <w:rPr>
                <w:rFonts w:ascii="Times New Roman" w:eastAsia="Bookman Old Style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11F29">
              <w:rPr>
                <w:rFonts w:ascii="Times New Roman" w:eastAsia="Bookman Old Style" w:hAnsi="Times New Roman"/>
                <w:sz w:val="20"/>
                <w:szCs w:val="20"/>
                <w:lang w:val="ru-RU"/>
              </w:rPr>
              <w:t>поведения»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1-4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В</w:t>
            </w:r>
            <w:r w:rsidRPr="00311F29">
              <w:rPr>
                <w:rFonts w:ascii="Times New Roman" w:eastAsia="Bookman Old Style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течение</w:t>
            </w:r>
            <w:proofErr w:type="spellEnd"/>
            <w:r w:rsidRPr="00311F29">
              <w:rPr>
                <w:rFonts w:ascii="Times New Roman" w:eastAsia="Bookman Old Style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29" w:rsidRPr="00311F29" w:rsidRDefault="00311F29" w:rsidP="00311F29">
            <w:pPr>
              <w:rPr>
                <w:rFonts w:ascii="Times New Roman" w:eastAsia="Bookman Old Style" w:hAnsi="Times New Roman"/>
                <w:sz w:val="20"/>
                <w:szCs w:val="20"/>
              </w:rPr>
            </w:pP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Кл</w:t>
            </w:r>
            <w:proofErr w:type="spellEnd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.</w:t>
            </w:r>
            <w:r w:rsidRPr="00311F29">
              <w:rPr>
                <w:rFonts w:ascii="Times New Roman" w:eastAsia="Bookman Old Style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11F29">
              <w:rPr>
                <w:rFonts w:ascii="Times New Roman" w:eastAsia="Bookman Old Style" w:hAnsi="Times New Roman"/>
                <w:sz w:val="20"/>
                <w:szCs w:val="20"/>
              </w:rPr>
              <w:t>руководители</w:t>
            </w:r>
            <w:proofErr w:type="spellEnd"/>
          </w:p>
        </w:tc>
      </w:tr>
    </w:tbl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p w:rsidR="00311F29" w:rsidRPr="00311F29" w:rsidRDefault="00311F29" w:rsidP="00311F29">
      <w:pPr>
        <w:widowControl w:val="0"/>
        <w:tabs>
          <w:tab w:val="left" w:pos="709"/>
        </w:tabs>
        <w:autoSpaceDE w:val="0"/>
        <w:autoSpaceDN w:val="0"/>
        <w:spacing w:before="3"/>
        <w:ind w:firstLine="567"/>
        <w:jc w:val="both"/>
        <w:rPr>
          <w:rFonts w:ascii="Times New Roman" w:eastAsia="Bookman Old Style" w:hAnsi="Times New Roman"/>
          <w:color w:val="000000"/>
          <w:sz w:val="20"/>
          <w:szCs w:val="20"/>
          <w:lang w:val="ru-RU" w:bidi="ar-SA"/>
        </w:rPr>
      </w:pPr>
    </w:p>
    <w:p w:rsidR="006730F4" w:rsidRPr="006730F4" w:rsidRDefault="006730F4" w:rsidP="006730F4">
      <w:pPr>
        <w:spacing w:line="240" w:lineRule="atLeast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6730F4" w:rsidRPr="008E2BA8" w:rsidRDefault="006730F4" w:rsidP="006730F4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4. </w:t>
      </w:r>
      <w:proofErr w:type="spellStart"/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>Реализация</w:t>
      </w:r>
      <w:proofErr w:type="spellEnd"/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>целевой</w:t>
      </w:r>
      <w:proofErr w:type="spellEnd"/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E2BA8">
        <w:rPr>
          <w:rFonts w:ascii="Times New Roman" w:hAnsi="Times New Roman"/>
          <w:b/>
          <w:bCs/>
          <w:sz w:val="28"/>
          <w:szCs w:val="28"/>
          <w:lang w:eastAsia="ru-RU"/>
        </w:rPr>
        <w:t>программы</w:t>
      </w:r>
      <w:proofErr w:type="spellEnd"/>
    </w:p>
    <w:p w:rsidR="006730F4" w:rsidRPr="006730F4" w:rsidRDefault="006730F4" w:rsidP="006730F4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6730F4">
        <w:rPr>
          <w:rFonts w:ascii="Times New Roman" w:hAnsi="Times New Roman"/>
          <w:b/>
          <w:bCs/>
          <w:sz w:val="28"/>
          <w:szCs w:val="28"/>
          <w:lang w:val="ru-RU" w:eastAsia="ru-RU"/>
        </w:rPr>
        <w:t>«Развитие воспитания в системе образования»</w:t>
      </w:r>
    </w:p>
    <w:p w:rsidR="006730F4" w:rsidRPr="006730F4" w:rsidRDefault="006730F4" w:rsidP="006730F4">
      <w:pPr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"/>
        <w:gridCol w:w="2650"/>
        <w:gridCol w:w="2042"/>
        <w:gridCol w:w="1307"/>
        <w:gridCol w:w="2399"/>
      </w:tblGrid>
      <w:tr w:rsidR="00311F29" w:rsidRPr="000C044C" w:rsidTr="00311F29">
        <w:trPr>
          <w:trHeight w:val="557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Областной конкурс «Права человека в современном мире»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Октябрь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2018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Диплом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степени Большов Макар</w:t>
            </w:r>
          </w:p>
        </w:tc>
      </w:tr>
      <w:tr w:rsidR="00311F29" w:rsidRPr="000C044C" w:rsidTr="00311F29">
        <w:trPr>
          <w:trHeight w:val="551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Орловские чтения «Россия есть у каждого своя»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Октябрь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2018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Анна</w:t>
            </w:r>
          </w:p>
        </w:tc>
      </w:tr>
      <w:tr w:rsidR="00311F29" w:rsidRPr="000C044C" w:rsidTr="00311F29">
        <w:trPr>
          <w:trHeight w:val="700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«</w:t>
            </w:r>
            <w:proofErr w:type="spellStart"/>
            <w:r w:rsidRPr="005F6C19">
              <w:rPr>
                <w:rFonts w:ascii="Times New Roman" w:eastAsia="Calibri" w:hAnsi="Times New Roman"/>
              </w:rPr>
              <w:t>Украсим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городскую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ёлку</w:t>
            </w:r>
            <w:proofErr w:type="spellEnd"/>
            <w:r w:rsidRPr="005F6C19">
              <w:rPr>
                <w:rFonts w:ascii="Times New Roman" w:eastAsia="Calibri" w:hAnsi="Times New Roman"/>
              </w:rPr>
              <w:t>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Декабрь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2018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Диплом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Анна, </w:t>
            </w:r>
          </w:p>
        </w:tc>
      </w:tr>
      <w:tr w:rsidR="00311F29" w:rsidRPr="000C044C" w:rsidTr="00311F29">
        <w:trPr>
          <w:trHeight w:val="582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lastRenderedPageBreak/>
              <w:t>2018 – 2019</w:t>
            </w: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Белозерские поэтические чтения «Слово, символ, мета, знак…»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Декабрь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2018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Брагин  Александр</w:t>
            </w:r>
          </w:p>
        </w:tc>
      </w:tr>
      <w:tr w:rsidR="00311F29" w:rsidRPr="000C044C" w:rsidTr="00311F29">
        <w:trPr>
          <w:trHeight w:val="443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Районный конкурс «Дорожный знак на новогодней ёлке»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Январь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Брагин  Александр</w:t>
            </w:r>
          </w:p>
        </w:tc>
      </w:tr>
      <w:tr w:rsidR="00311F29" w:rsidRPr="000C044C" w:rsidTr="00311F29">
        <w:trPr>
          <w:trHeight w:val="299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Конкурс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«</w:t>
            </w:r>
            <w:proofErr w:type="spellStart"/>
            <w:r w:rsidRPr="005F6C19">
              <w:rPr>
                <w:rFonts w:ascii="Times New Roman" w:eastAsia="Calibri" w:hAnsi="Times New Roman"/>
              </w:rPr>
              <w:t>Пожар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 </w:t>
            </w:r>
            <w:proofErr w:type="spellStart"/>
            <w:r w:rsidRPr="005F6C19">
              <w:rPr>
                <w:rFonts w:ascii="Times New Roman" w:eastAsia="Calibri" w:hAnsi="Times New Roman"/>
              </w:rPr>
              <w:t>глазами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детей</w:t>
            </w:r>
            <w:proofErr w:type="spellEnd"/>
            <w:r w:rsidRPr="005F6C19">
              <w:rPr>
                <w:rFonts w:ascii="Times New Roman" w:eastAsia="Calibri" w:hAnsi="Times New Roman"/>
              </w:rPr>
              <w:t>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Январь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Брагин  Александр</w:t>
            </w:r>
          </w:p>
        </w:tc>
      </w:tr>
      <w:tr w:rsidR="00311F29" w:rsidRPr="000C044C" w:rsidTr="00311F29">
        <w:trPr>
          <w:trHeight w:val="407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Конкурс «Лес в творчестве юных»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Май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Анна</w:t>
            </w:r>
          </w:p>
        </w:tc>
      </w:tr>
      <w:tr w:rsidR="00311F29" w:rsidRPr="005F6C19" w:rsidTr="00311F29">
        <w:trPr>
          <w:trHeight w:val="589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2018 – 2019</w:t>
            </w: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Областной конкурс «Лес в творчестве юных»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Май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Диплом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 </w:t>
            </w:r>
            <w:proofErr w:type="spellStart"/>
            <w:r w:rsidRPr="005F6C19">
              <w:rPr>
                <w:rFonts w:ascii="Times New Roman" w:eastAsia="Calibri" w:hAnsi="Times New Roman"/>
              </w:rPr>
              <w:t>степени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Небогатикова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Анна</w:t>
            </w:r>
            <w:proofErr w:type="spellEnd"/>
          </w:p>
        </w:tc>
      </w:tr>
      <w:tr w:rsidR="00311F29" w:rsidRPr="000C044C" w:rsidTr="00311F29">
        <w:trPr>
          <w:trHeight w:val="700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Конкурс рисунков «Сегодня я рисую, а завтра голосую»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Сентябрь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 Анна</w:t>
            </w:r>
          </w:p>
        </w:tc>
      </w:tr>
      <w:tr w:rsidR="00311F29" w:rsidRPr="000C044C" w:rsidTr="00311F29">
        <w:trPr>
          <w:trHeight w:val="840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Областной конкурс рисунков «Сегодня я рисую, а завтра голосую»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Октябрь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 Анна</w:t>
            </w:r>
          </w:p>
        </w:tc>
      </w:tr>
      <w:tr w:rsidR="00311F29" w:rsidRPr="000C044C" w:rsidTr="00311F29">
        <w:trPr>
          <w:trHeight w:val="585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Конкурс исследовательских и творческих работ учащихся «Права человека в современном мире»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Декабрь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Диплом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степени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Анна</w:t>
            </w:r>
          </w:p>
        </w:tc>
      </w:tr>
      <w:tr w:rsidR="00311F29" w:rsidRPr="000C044C" w:rsidTr="00311F29">
        <w:trPr>
          <w:trHeight w:val="480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Орловские чтения «Россия есть у каждого своя»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Межрайонный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Октябрь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Брагин Александр</w:t>
            </w:r>
          </w:p>
        </w:tc>
      </w:tr>
      <w:tr w:rsidR="00311F29" w:rsidRPr="000C044C" w:rsidTr="00311F29">
        <w:trPr>
          <w:trHeight w:val="180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Районный конкурс «Всех важней на свете мама»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Ноябрь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Веселова Настя, Диплом </w:t>
            </w:r>
            <w:r w:rsidRPr="005F6C19">
              <w:rPr>
                <w:rFonts w:ascii="Times New Roman" w:eastAsia="Calibri" w:hAnsi="Times New Roman"/>
              </w:rPr>
              <w:t>II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Долматова Василиса</w:t>
            </w:r>
          </w:p>
        </w:tc>
      </w:tr>
      <w:tr w:rsidR="00311F29" w:rsidRPr="000C044C" w:rsidTr="00311F29">
        <w:trPr>
          <w:trHeight w:val="135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Областной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конкурс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«</w:t>
            </w:r>
            <w:proofErr w:type="spellStart"/>
            <w:r w:rsidRPr="005F6C19">
              <w:rPr>
                <w:rFonts w:ascii="Times New Roman" w:eastAsia="Calibri" w:hAnsi="Times New Roman"/>
              </w:rPr>
              <w:t>Новогодние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фантазии</w:t>
            </w:r>
            <w:proofErr w:type="spellEnd"/>
            <w:r w:rsidRPr="005F6C19">
              <w:rPr>
                <w:rFonts w:ascii="Times New Roman" w:eastAsia="Calibri" w:hAnsi="Times New Roman"/>
              </w:rPr>
              <w:t>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Январь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2020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Диплом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степени Рысина Кира, </w:t>
            </w:r>
          </w:p>
        </w:tc>
      </w:tr>
      <w:tr w:rsidR="00311F29" w:rsidRPr="000C044C" w:rsidTr="00311F29">
        <w:trPr>
          <w:trHeight w:val="573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Межрайонные Белозерские поэтические чтения «Слово, символ, мета, знак…»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Декабрь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2019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Грамота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Брагин Александр</w:t>
            </w:r>
          </w:p>
        </w:tc>
      </w:tr>
      <w:tr w:rsidR="00311F29" w:rsidRPr="000C044C" w:rsidTr="00311F29">
        <w:trPr>
          <w:trHeight w:val="418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Районная выставка художественного творчества «Новогодние чудеса»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Муниципальный</w:t>
            </w:r>
            <w:proofErr w:type="spellEnd"/>
          </w:p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Январь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2020</w:t>
            </w:r>
          </w:p>
        </w:tc>
        <w:tc>
          <w:tcPr>
            <w:tcW w:w="2780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 xml:space="preserve">Диплом </w:t>
            </w:r>
            <w:r w:rsidRPr="005F6C19">
              <w:rPr>
                <w:rFonts w:ascii="Times New Roman" w:eastAsia="Calibri" w:hAnsi="Times New Roman"/>
              </w:rPr>
              <w:t>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</w:t>
            </w:r>
            <w:proofErr w:type="spellStart"/>
            <w:r w:rsidRPr="00311F29">
              <w:rPr>
                <w:rFonts w:ascii="Times New Roman" w:eastAsia="Calibri" w:hAnsi="Times New Roman"/>
                <w:lang w:val="ru-RU"/>
              </w:rPr>
              <w:t>Небогатикова</w:t>
            </w:r>
            <w:proofErr w:type="spellEnd"/>
            <w:r w:rsidRPr="00311F29">
              <w:rPr>
                <w:rFonts w:ascii="Times New Roman" w:eastAsia="Calibri" w:hAnsi="Times New Roman"/>
                <w:lang w:val="ru-RU"/>
              </w:rPr>
              <w:t xml:space="preserve"> Анна, диплом </w:t>
            </w:r>
            <w:r w:rsidRPr="005F6C19">
              <w:rPr>
                <w:rFonts w:ascii="Times New Roman" w:eastAsia="Calibri" w:hAnsi="Times New Roman"/>
              </w:rPr>
              <w:t>II</w:t>
            </w:r>
            <w:r w:rsidRPr="00311F29">
              <w:rPr>
                <w:rFonts w:ascii="Times New Roman" w:eastAsia="Calibri" w:hAnsi="Times New Roman"/>
                <w:lang w:val="ru-RU"/>
              </w:rPr>
              <w:t xml:space="preserve"> место Рысина Кира</w:t>
            </w:r>
          </w:p>
        </w:tc>
      </w:tr>
      <w:tr w:rsidR="00311F29" w:rsidRPr="005F6C19" w:rsidTr="00311F29">
        <w:trPr>
          <w:trHeight w:val="667"/>
        </w:trPr>
        <w:tc>
          <w:tcPr>
            <w:tcW w:w="1034" w:type="dxa"/>
          </w:tcPr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  <w:r w:rsidRPr="005F6C19">
              <w:rPr>
                <w:rFonts w:ascii="Times New Roman" w:eastAsia="Calibri" w:hAnsi="Times New Roman"/>
              </w:rPr>
              <w:t>2019 – 2020</w:t>
            </w:r>
          </w:p>
          <w:p w:rsidR="00311F29" w:rsidRPr="005F6C19" w:rsidRDefault="00311F29" w:rsidP="00311F2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95" w:type="dxa"/>
          </w:tcPr>
          <w:p w:rsidR="00311F29" w:rsidRPr="00311F29" w:rsidRDefault="00311F29" w:rsidP="00311F29">
            <w:pPr>
              <w:rPr>
                <w:rFonts w:ascii="Times New Roman" w:eastAsia="Calibri" w:hAnsi="Times New Roman"/>
                <w:lang w:val="ru-RU"/>
              </w:rPr>
            </w:pPr>
            <w:r w:rsidRPr="00311F29">
              <w:rPr>
                <w:rFonts w:ascii="Times New Roman" w:eastAsia="Calibri" w:hAnsi="Times New Roman"/>
                <w:lang w:val="ru-RU"/>
              </w:rPr>
              <w:t>Областной конкурс «Охрана труда глазами детей»</w:t>
            </w:r>
          </w:p>
        </w:tc>
        <w:tc>
          <w:tcPr>
            <w:tcW w:w="209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Региональный</w:t>
            </w:r>
            <w:proofErr w:type="spellEnd"/>
          </w:p>
        </w:tc>
        <w:tc>
          <w:tcPr>
            <w:tcW w:w="1371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Январь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2020</w:t>
            </w:r>
          </w:p>
        </w:tc>
        <w:tc>
          <w:tcPr>
            <w:tcW w:w="2780" w:type="dxa"/>
          </w:tcPr>
          <w:p w:rsidR="00311F29" w:rsidRPr="005F6C19" w:rsidRDefault="00311F29" w:rsidP="00311F29">
            <w:pPr>
              <w:rPr>
                <w:rFonts w:ascii="Times New Roman" w:eastAsia="Calibri" w:hAnsi="Times New Roman"/>
              </w:rPr>
            </w:pPr>
            <w:proofErr w:type="spellStart"/>
            <w:r w:rsidRPr="005F6C19">
              <w:rPr>
                <w:rFonts w:ascii="Times New Roman" w:eastAsia="Calibri" w:hAnsi="Times New Roman"/>
              </w:rPr>
              <w:t>Диплом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лауреата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Небогатикова</w:t>
            </w:r>
            <w:proofErr w:type="spellEnd"/>
            <w:r w:rsidRPr="005F6C19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5F6C19">
              <w:rPr>
                <w:rFonts w:ascii="Times New Roman" w:eastAsia="Calibri" w:hAnsi="Times New Roman"/>
              </w:rPr>
              <w:t>Анна</w:t>
            </w:r>
            <w:proofErr w:type="spellEnd"/>
          </w:p>
        </w:tc>
      </w:tr>
    </w:tbl>
    <w:p w:rsidR="006730F4" w:rsidRPr="006730F4" w:rsidRDefault="006730F4" w:rsidP="006730F4">
      <w:pPr>
        <w:contextualSpacing/>
        <w:rPr>
          <w:rFonts w:ascii="Times New Roman" w:hAnsi="Times New Roman"/>
          <w:lang w:val="ru-RU"/>
        </w:rPr>
      </w:pPr>
    </w:p>
    <w:p w:rsidR="00272986" w:rsidRPr="00DC215D" w:rsidRDefault="00272986" w:rsidP="0027298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272986" w:rsidRPr="00E646EB" w:rsidRDefault="00272986" w:rsidP="00272986">
      <w:pPr>
        <w:widowControl w:val="0"/>
        <w:suppressAutoHyphens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646EB">
        <w:rPr>
          <w:rFonts w:ascii="Times New Roman" w:hAnsi="Times New Roman"/>
          <w:b/>
          <w:sz w:val="28"/>
          <w:szCs w:val="28"/>
          <w:lang w:val="ru-RU"/>
        </w:rPr>
        <w:t xml:space="preserve">6. Деятельность детских и молодежных объединений в образовательных </w:t>
      </w:r>
      <w:r w:rsidRPr="00E646EB">
        <w:rPr>
          <w:rFonts w:ascii="Times New Roman" w:hAnsi="Times New Roman"/>
          <w:b/>
          <w:sz w:val="28"/>
          <w:szCs w:val="28"/>
          <w:lang w:val="ru-RU"/>
        </w:rPr>
        <w:lastRenderedPageBreak/>
        <w:t>учреждениях.</w:t>
      </w:r>
    </w:p>
    <w:p w:rsidR="00272986" w:rsidRPr="00A26929" w:rsidRDefault="00272986" w:rsidP="00272986">
      <w:pPr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proofErr w:type="spellStart"/>
      <w:r w:rsidRPr="00A26929">
        <w:rPr>
          <w:rFonts w:ascii="Times New Roman" w:hAnsi="Times New Roman"/>
          <w:sz w:val="28"/>
          <w:szCs w:val="28"/>
        </w:rPr>
        <w:t>Детское</w:t>
      </w:r>
      <w:proofErr w:type="spellEnd"/>
      <w:r w:rsidRPr="00A269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929">
        <w:rPr>
          <w:rFonts w:ascii="Times New Roman" w:hAnsi="Times New Roman"/>
          <w:sz w:val="28"/>
          <w:szCs w:val="28"/>
        </w:rPr>
        <w:t>школьное</w:t>
      </w:r>
      <w:proofErr w:type="spellEnd"/>
      <w:r w:rsidRPr="00A2692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26929">
        <w:rPr>
          <w:rFonts w:ascii="Times New Roman" w:hAnsi="Times New Roman"/>
          <w:sz w:val="28"/>
          <w:szCs w:val="28"/>
        </w:rPr>
        <w:t>объединение</w:t>
      </w:r>
      <w:proofErr w:type="spellEnd"/>
      <w:r w:rsidRPr="00A26929">
        <w:rPr>
          <w:rFonts w:ascii="Times New Roman" w:hAnsi="Times New Roman"/>
          <w:sz w:val="28"/>
          <w:szCs w:val="28"/>
        </w:rPr>
        <w:t xml:space="preserve">  «</w:t>
      </w:r>
      <w:proofErr w:type="spellStart"/>
      <w:proofErr w:type="gramEnd"/>
      <w:r w:rsidRPr="00A26929">
        <w:rPr>
          <w:rFonts w:ascii="Times New Roman" w:hAnsi="Times New Roman"/>
          <w:sz w:val="28"/>
          <w:szCs w:val="28"/>
        </w:rPr>
        <w:t>Солнышко</w:t>
      </w:r>
      <w:proofErr w:type="spellEnd"/>
      <w:r w:rsidRPr="00A26929">
        <w:rPr>
          <w:rFonts w:ascii="Times New Roman" w:hAnsi="Times New Roman"/>
          <w:sz w:val="28"/>
          <w:szCs w:val="28"/>
        </w:rPr>
        <w:t>»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2268"/>
      </w:tblGrid>
      <w:tr w:rsidR="00272986" w:rsidRPr="00A26929" w:rsidTr="00272986">
        <w:tc>
          <w:tcPr>
            <w:tcW w:w="6345" w:type="dxa"/>
          </w:tcPr>
          <w:p w:rsidR="00272986" w:rsidRPr="00DC215D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Изготовление подарков  мальчикам и папам на 23 февраля</w:t>
            </w:r>
          </w:p>
        </w:tc>
        <w:tc>
          <w:tcPr>
            <w:tcW w:w="2268" w:type="dxa"/>
          </w:tcPr>
          <w:p w:rsidR="00272986" w:rsidRPr="00A26929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февраль</w:t>
            </w:r>
            <w:proofErr w:type="spellEnd"/>
          </w:p>
        </w:tc>
      </w:tr>
      <w:tr w:rsidR="00272986" w:rsidRPr="00A26929" w:rsidTr="00272986">
        <w:tc>
          <w:tcPr>
            <w:tcW w:w="6345" w:type="dxa"/>
          </w:tcPr>
          <w:p w:rsidR="00272986" w:rsidRPr="00DC215D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Изготовление подарков  мамам и девочкам на 8 марта</w:t>
            </w:r>
          </w:p>
        </w:tc>
        <w:tc>
          <w:tcPr>
            <w:tcW w:w="2268" w:type="dxa"/>
          </w:tcPr>
          <w:p w:rsidR="00272986" w:rsidRPr="00A26929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март</w:t>
            </w:r>
            <w:proofErr w:type="spellEnd"/>
          </w:p>
        </w:tc>
      </w:tr>
      <w:tr w:rsidR="00272986" w:rsidRPr="00A26929" w:rsidTr="00272986">
        <w:tc>
          <w:tcPr>
            <w:tcW w:w="6345" w:type="dxa"/>
          </w:tcPr>
          <w:p w:rsidR="00272986" w:rsidRPr="00DC215D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Репетиция литературно-музыкальной композиции к 9 мая</w:t>
            </w:r>
          </w:p>
        </w:tc>
        <w:tc>
          <w:tcPr>
            <w:tcW w:w="2268" w:type="dxa"/>
          </w:tcPr>
          <w:p w:rsidR="00272986" w:rsidRPr="00A26929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апрель</w:t>
            </w:r>
            <w:proofErr w:type="spellEnd"/>
          </w:p>
        </w:tc>
      </w:tr>
      <w:tr w:rsidR="00272986" w:rsidRPr="00A26929" w:rsidTr="00272986">
        <w:tc>
          <w:tcPr>
            <w:tcW w:w="6345" w:type="dxa"/>
          </w:tcPr>
          <w:p w:rsidR="00272986" w:rsidRPr="00DC215D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  <w:lang w:val="ru-RU"/>
              </w:rPr>
            </w:pPr>
            <w:r w:rsidRPr="00DC215D">
              <w:rPr>
                <w:rFonts w:ascii="Times New Roman" w:hAnsi="Times New Roman"/>
                <w:lang w:val="ru-RU"/>
              </w:rPr>
              <w:t>Репетиция к празднику «Здравствуй, лето»</w:t>
            </w:r>
          </w:p>
        </w:tc>
        <w:tc>
          <w:tcPr>
            <w:tcW w:w="2268" w:type="dxa"/>
          </w:tcPr>
          <w:p w:rsidR="00272986" w:rsidRPr="00A26929" w:rsidRDefault="00272986" w:rsidP="00272986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proofErr w:type="spellStart"/>
            <w:r w:rsidRPr="00A26929">
              <w:rPr>
                <w:rFonts w:ascii="Times New Roman" w:hAnsi="Times New Roman"/>
              </w:rPr>
              <w:t>май</w:t>
            </w:r>
            <w:proofErr w:type="spellEnd"/>
          </w:p>
        </w:tc>
      </w:tr>
    </w:tbl>
    <w:p w:rsidR="00272986" w:rsidRPr="00A26929" w:rsidRDefault="00272986" w:rsidP="00272986">
      <w:pPr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</w:p>
    <w:p w:rsidR="00272986" w:rsidRDefault="00272986" w:rsidP="00272986">
      <w:pPr>
        <w:widowControl w:val="0"/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26929">
        <w:rPr>
          <w:rFonts w:ascii="Times New Roman" w:hAnsi="Times New Roman"/>
          <w:sz w:val="28"/>
          <w:szCs w:val="28"/>
        </w:rPr>
        <w:t>Отряд</w:t>
      </w:r>
      <w:proofErr w:type="spellEnd"/>
      <w:r w:rsidRPr="00A26929">
        <w:rPr>
          <w:rFonts w:ascii="Times New Roman" w:hAnsi="Times New Roman"/>
          <w:sz w:val="28"/>
          <w:szCs w:val="28"/>
        </w:rPr>
        <w:t xml:space="preserve"> ЮИД «</w:t>
      </w:r>
      <w:proofErr w:type="spellStart"/>
      <w:r w:rsidRPr="00A26929">
        <w:rPr>
          <w:rFonts w:ascii="Times New Roman" w:hAnsi="Times New Roman"/>
          <w:sz w:val="28"/>
          <w:szCs w:val="28"/>
        </w:rPr>
        <w:t>Светофорик</w:t>
      </w:r>
      <w:proofErr w:type="spellEnd"/>
      <w:r w:rsidRPr="00A26929">
        <w:rPr>
          <w:rFonts w:ascii="Times New Roman" w:hAnsi="Times New Roman"/>
          <w:sz w:val="28"/>
          <w:szCs w:val="28"/>
        </w:rPr>
        <w:t>»</w:t>
      </w:r>
    </w:p>
    <w:p w:rsidR="00E646EB" w:rsidRPr="00427487" w:rsidRDefault="00E646EB" w:rsidP="00E646EB">
      <w:pPr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6658"/>
        <w:gridCol w:w="1967"/>
      </w:tblGrid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№ п\п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Мероприятие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Дата</w:t>
            </w:r>
            <w:proofErr w:type="spellEnd"/>
          </w:p>
        </w:tc>
      </w:tr>
      <w:tr w:rsidR="00E646EB" w:rsidRPr="00E646EB" w:rsidTr="00543C20">
        <w:tc>
          <w:tcPr>
            <w:tcW w:w="9747" w:type="dxa"/>
            <w:gridSpan w:val="3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E646EB">
              <w:rPr>
                <w:rFonts w:ascii="Times New Roman" w:eastAsia="Times New Roman" w:hAnsi="Times New Roman"/>
                <w:b/>
              </w:rPr>
              <w:t>Работа</w:t>
            </w:r>
            <w:proofErr w:type="spellEnd"/>
            <w:r w:rsidRPr="00E646EB"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  <w:b/>
              </w:rPr>
              <w:t>отряда</w:t>
            </w:r>
            <w:proofErr w:type="spellEnd"/>
            <w:r w:rsidRPr="00E646EB">
              <w:rPr>
                <w:rFonts w:ascii="Times New Roman" w:eastAsia="Times New Roman" w:hAnsi="Times New Roman"/>
                <w:b/>
              </w:rPr>
              <w:t xml:space="preserve"> ЮИД </w:t>
            </w:r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 xml:space="preserve">Определение состава отряда ЮИД, </w:t>
            </w:r>
            <w:r w:rsidRPr="00E646EB">
              <w:rPr>
                <w:rFonts w:ascii="Times New Roman" w:hAnsi="Times New Roman"/>
                <w:lang w:val="ru-RU"/>
              </w:rPr>
              <w:t>Выбор командира отряда, штаба отряда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сентябрь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  <w:lang w:val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Практическое занятие «Безопасная  дорога от дома до школы»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сентябрь</w:t>
            </w:r>
            <w:proofErr w:type="spellEnd"/>
          </w:p>
        </w:tc>
      </w:tr>
      <w:tr w:rsidR="00E646EB" w:rsidRPr="00E646EB" w:rsidTr="00543C20">
        <w:trPr>
          <w:trHeight w:val="391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Посвящение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первоклассников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в 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пешеходы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октябрь</w:t>
            </w:r>
            <w:proofErr w:type="spellEnd"/>
          </w:p>
        </w:tc>
      </w:tr>
      <w:tr w:rsidR="00E646EB" w:rsidRPr="00E646EB" w:rsidTr="00543C20">
        <w:trPr>
          <w:trHeight w:val="388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E646EB">
              <w:rPr>
                <w:rFonts w:ascii="Times New Roman" w:eastAsia="Times New Roman" w:hAnsi="Times New Roman"/>
                <w:lang w:val="ru-RU" w:eastAsia="ru-RU"/>
              </w:rPr>
              <w:t>Конкурс рисунков «Я и дорога»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ноябрь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E646EB">
              <w:rPr>
                <w:rFonts w:ascii="Times New Roman" w:hAnsi="Times New Roman"/>
                <w:shd w:val="clear" w:color="auto" w:fill="FFFFFF"/>
                <w:lang w:val="ru-RU"/>
              </w:rPr>
              <w:t xml:space="preserve">Подготовка и проведение праздника  «Путешествие в Страну </w:t>
            </w: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правил  дорожного движения</w:t>
            </w:r>
            <w:r w:rsidRPr="00E646EB">
              <w:rPr>
                <w:rFonts w:ascii="Times New Roman" w:hAnsi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декабрь</w:t>
            </w:r>
            <w:proofErr w:type="spellEnd"/>
          </w:p>
        </w:tc>
      </w:tr>
      <w:tr w:rsidR="00E646EB" w:rsidRPr="00E646EB" w:rsidTr="00543C20">
        <w:trPr>
          <w:trHeight w:val="473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646EB">
              <w:rPr>
                <w:rFonts w:ascii="Times New Roman" w:eastAsia="Times New Roman" w:hAnsi="Times New Roman"/>
                <w:lang w:eastAsia="ru-RU"/>
              </w:rPr>
              <w:t>Конкурс</w:t>
            </w:r>
            <w:proofErr w:type="spellEnd"/>
            <w:r w:rsidRPr="00E646E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  <w:lang w:eastAsia="ru-RU"/>
              </w:rPr>
              <w:t>рисунков</w:t>
            </w:r>
            <w:proofErr w:type="spellEnd"/>
            <w:r w:rsidRPr="00E646EB">
              <w:rPr>
                <w:rFonts w:ascii="Times New Roman" w:eastAsia="Times New Roman" w:hAnsi="Times New Roman"/>
                <w:lang w:eastAsia="ru-RU"/>
              </w:rPr>
              <w:t xml:space="preserve"> «</w:t>
            </w:r>
            <w:proofErr w:type="spellStart"/>
            <w:r w:rsidRPr="00E646EB">
              <w:rPr>
                <w:rFonts w:ascii="Times New Roman" w:eastAsia="Times New Roman" w:hAnsi="Times New Roman"/>
                <w:lang w:eastAsia="ru-RU"/>
              </w:rPr>
              <w:t>Дорожные</w:t>
            </w:r>
            <w:proofErr w:type="spellEnd"/>
            <w:r w:rsidRPr="00E646E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  <w:lang w:eastAsia="ru-RU"/>
              </w:rPr>
              <w:t>знаки</w:t>
            </w:r>
            <w:proofErr w:type="spellEnd"/>
            <w:r w:rsidRPr="00E646EB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январь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Викторина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по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ПДД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февраль</w:t>
            </w:r>
            <w:proofErr w:type="spellEnd"/>
          </w:p>
        </w:tc>
      </w:tr>
      <w:tr w:rsidR="00E646EB" w:rsidRPr="00E646EB" w:rsidTr="00543C20">
        <w:trPr>
          <w:trHeight w:val="406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Игровая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программа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«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Весёлый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E646EB">
              <w:rPr>
                <w:rFonts w:ascii="Times New Roman" w:hAnsi="Times New Roman"/>
                <w:shd w:val="clear" w:color="auto" w:fill="FFFFFF"/>
              </w:rPr>
              <w:t>светофор</w:t>
            </w:r>
            <w:proofErr w:type="spellEnd"/>
            <w:r w:rsidRPr="00E646EB">
              <w:rPr>
                <w:rFonts w:ascii="Times New Roman" w:hAnsi="Times New Roman"/>
                <w:shd w:val="clear" w:color="auto" w:fill="FFFFFF"/>
              </w:rPr>
              <w:t>»</w:t>
            </w:r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март</w:t>
            </w:r>
            <w:proofErr w:type="spellEnd"/>
          </w:p>
        </w:tc>
      </w:tr>
      <w:tr w:rsidR="00E646EB" w:rsidRPr="00E646EB" w:rsidTr="00543C20">
        <w:trPr>
          <w:trHeight w:val="364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Викторина «Как мы знаем ПДД»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апрель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hAnsi="Times New Roman"/>
                <w:shd w:val="clear" w:color="auto" w:fill="FFFFFF"/>
              </w:rPr>
            </w:pPr>
            <w:proofErr w:type="spellStart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Беседа</w:t>
            </w:r>
            <w:proofErr w:type="spellEnd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</w:t>
            </w:r>
            <w:proofErr w:type="spellStart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Юные</w:t>
            </w:r>
            <w:proofErr w:type="spellEnd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водители</w:t>
            </w:r>
            <w:proofErr w:type="spellEnd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велосипедов</w:t>
            </w:r>
            <w:proofErr w:type="spellEnd"/>
            <w:r w:rsidRPr="00E646E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май</w:t>
            </w:r>
            <w:proofErr w:type="spellEnd"/>
          </w:p>
        </w:tc>
      </w:tr>
      <w:tr w:rsidR="00E646EB" w:rsidRPr="00E646EB" w:rsidTr="00543C20">
        <w:trPr>
          <w:trHeight w:val="373"/>
        </w:trPr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SimSun" w:hAnsi="Times New Roman"/>
                <w:lang w:eastAsia="zh-CN"/>
              </w:rPr>
              <w:t>Практическое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 xml:space="preserve"> </w:t>
            </w:r>
            <w:proofErr w:type="spellStart"/>
            <w:r w:rsidRPr="00E646EB">
              <w:rPr>
                <w:rFonts w:ascii="Times New Roman" w:eastAsia="SimSun" w:hAnsi="Times New Roman"/>
                <w:lang w:eastAsia="zh-CN"/>
              </w:rPr>
              <w:t>занятие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 xml:space="preserve"> «</w:t>
            </w:r>
            <w:proofErr w:type="spellStart"/>
            <w:r w:rsidRPr="00E646EB">
              <w:rPr>
                <w:rFonts w:ascii="Times New Roman" w:eastAsia="SimSun" w:hAnsi="Times New Roman"/>
                <w:lang w:eastAsia="zh-CN"/>
              </w:rPr>
              <w:t>Мы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 xml:space="preserve"> – </w:t>
            </w:r>
            <w:proofErr w:type="spellStart"/>
            <w:r w:rsidRPr="00E646EB">
              <w:rPr>
                <w:rFonts w:ascii="Times New Roman" w:eastAsia="SimSun" w:hAnsi="Times New Roman"/>
                <w:lang w:eastAsia="zh-CN"/>
              </w:rPr>
              <w:t>пешеходы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>»</w:t>
            </w:r>
            <w:r w:rsidRPr="00E646EB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май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Итоговое мероприятие «Знай правила движения как таблицу умножения»</w:t>
            </w:r>
            <w:r w:rsidRPr="00E646EB">
              <w:rPr>
                <w:rFonts w:ascii="Times New Roman" w:eastAsia="SimSun" w:hAnsi="Times New Roman"/>
                <w:lang w:val="ru-RU" w:eastAsia="zh-CN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май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Классные часы по безопасности перед уходом на каникулы.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 xml:space="preserve">В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течение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года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Ежедневные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r w:rsidRPr="00E646EB">
              <w:rPr>
                <w:rFonts w:ascii="Times New Roman" w:eastAsia="SimSun" w:hAnsi="Times New Roman"/>
                <w:lang w:eastAsia="zh-CN"/>
              </w:rPr>
              <w:t>«</w:t>
            </w:r>
            <w:proofErr w:type="spellStart"/>
            <w:r w:rsidRPr="00E646EB">
              <w:rPr>
                <w:rFonts w:ascii="Times New Roman" w:eastAsia="SimSun" w:hAnsi="Times New Roman"/>
                <w:color w:val="000000"/>
                <w:lang w:eastAsia="zh-CN"/>
              </w:rPr>
              <w:t>минутки</w:t>
            </w:r>
            <w:proofErr w:type="spellEnd"/>
            <w:r w:rsidRPr="00E646EB">
              <w:rPr>
                <w:rFonts w:ascii="Times New Roman" w:eastAsia="SimSun" w:hAnsi="Times New Roman"/>
                <w:color w:val="000000"/>
                <w:lang w:eastAsia="zh-CN"/>
              </w:rPr>
              <w:t xml:space="preserve"> </w:t>
            </w:r>
            <w:proofErr w:type="spellStart"/>
            <w:r w:rsidRPr="00E646EB">
              <w:rPr>
                <w:rFonts w:ascii="Times New Roman" w:eastAsia="SimSun" w:hAnsi="Times New Roman"/>
                <w:color w:val="000000"/>
                <w:lang w:eastAsia="zh-CN"/>
              </w:rPr>
              <w:t>безопасности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Ежедневно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, в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течение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года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Выпуск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листов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«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Безопасная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дорога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 xml:space="preserve">В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течение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года</w:t>
            </w:r>
            <w:proofErr w:type="spellEnd"/>
          </w:p>
        </w:tc>
      </w:tr>
      <w:tr w:rsidR="00E646EB" w:rsidRPr="00E646EB" w:rsidTr="00543C20">
        <w:tc>
          <w:tcPr>
            <w:tcW w:w="9747" w:type="dxa"/>
            <w:gridSpan w:val="3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E646EB">
              <w:rPr>
                <w:rFonts w:ascii="Times New Roman" w:eastAsia="Times New Roman" w:hAnsi="Times New Roman"/>
                <w:b/>
              </w:rPr>
              <w:t>Работа</w:t>
            </w:r>
            <w:proofErr w:type="spellEnd"/>
            <w:r w:rsidRPr="00E646EB">
              <w:rPr>
                <w:rFonts w:ascii="Times New Roman" w:eastAsia="Times New Roman" w:hAnsi="Times New Roman"/>
                <w:b/>
              </w:rPr>
              <w:t xml:space="preserve"> с </w:t>
            </w:r>
            <w:proofErr w:type="spellStart"/>
            <w:r w:rsidRPr="00E646EB">
              <w:rPr>
                <w:rFonts w:ascii="Times New Roman" w:eastAsia="Times New Roman" w:hAnsi="Times New Roman"/>
                <w:b/>
              </w:rPr>
              <w:t>родителями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spacing w:line="280" w:lineRule="atLeast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Беседы:</w:t>
            </w:r>
          </w:p>
          <w:p w:rsidR="00E646EB" w:rsidRPr="00E646EB" w:rsidRDefault="00E646EB" w:rsidP="00543C20">
            <w:pPr>
              <w:spacing w:line="280" w:lineRule="atLeast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«Требования к знаниям и навыкам школьника, которому доверяется самостоятельное движение в школу и обратно»</w:t>
            </w:r>
          </w:p>
          <w:p w:rsidR="00E646EB" w:rsidRPr="00E646EB" w:rsidRDefault="00E646EB" w:rsidP="00543C20">
            <w:pPr>
              <w:rPr>
                <w:rFonts w:ascii="Times New Roman" w:hAnsi="Times New Roman"/>
                <w:lang w:val="ru-RU"/>
              </w:rPr>
            </w:pPr>
            <w:r w:rsidRPr="00E646EB">
              <w:rPr>
                <w:rFonts w:ascii="Times New Roman" w:eastAsia="Times New Roman" w:hAnsi="Times New Roman"/>
                <w:lang w:val="ru-RU" w:eastAsia="ru-RU"/>
              </w:rPr>
              <w:t>«Как научить ребенка безопасному поведению на улице?»</w:t>
            </w:r>
          </w:p>
          <w:p w:rsidR="00E646EB" w:rsidRPr="00E646EB" w:rsidRDefault="00E646EB" w:rsidP="00543C20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E646EB">
              <w:rPr>
                <w:rFonts w:ascii="Times New Roman" w:hAnsi="Times New Roman"/>
                <w:lang w:val="ru-RU"/>
              </w:rPr>
              <w:t>«Как влияет на безопасность детей поведение родителей на дороге»</w:t>
            </w:r>
          </w:p>
          <w:p w:rsidR="00E646EB" w:rsidRPr="00E646EB" w:rsidRDefault="00E646EB" w:rsidP="00543C20">
            <w:pPr>
              <w:pStyle w:val="af0"/>
              <w:shd w:val="clear" w:color="auto" w:fill="FFFFFF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«Родителям о безопасности дорожного движения и ДДТТ»</w:t>
            </w:r>
          </w:p>
          <w:p w:rsidR="00E646EB" w:rsidRPr="00E646EB" w:rsidRDefault="00E646EB" w:rsidP="00543C20">
            <w:pPr>
              <w:pStyle w:val="af0"/>
              <w:shd w:val="clear" w:color="auto" w:fill="FFFFFF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«Особенности безопасного поведения в зимнее время года»</w:t>
            </w:r>
          </w:p>
          <w:p w:rsidR="00E646EB" w:rsidRPr="00E646EB" w:rsidRDefault="00E646EB" w:rsidP="00543C20">
            <w:pPr>
              <w:pStyle w:val="af0"/>
              <w:shd w:val="clear" w:color="auto" w:fill="FFFFFF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«Дети и дорога»</w:t>
            </w:r>
          </w:p>
          <w:p w:rsidR="00E646EB" w:rsidRPr="00E646EB" w:rsidRDefault="00E646EB" w:rsidP="00543C20">
            <w:pPr>
              <w:pStyle w:val="af0"/>
              <w:shd w:val="clear" w:color="auto" w:fill="FFFFFF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6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«Улица -  велосипед – ребёнок»</w:t>
            </w:r>
          </w:p>
          <w:p w:rsidR="00E646EB" w:rsidRPr="00E646EB" w:rsidRDefault="00E646EB" w:rsidP="00543C20">
            <w:pPr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>«Соблюдение детьми правил дорожного движения во время летних каникул»</w:t>
            </w:r>
            <w:r w:rsidRPr="00E646EB">
              <w:rPr>
                <w:rFonts w:ascii="Times New Roman" w:eastAsia="Times New Roman" w:hAnsi="Times New Roman"/>
                <w:color w:val="000000"/>
                <w:lang w:val="ru-RU" w:eastAsia="ru-RU"/>
              </w:rPr>
              <w:t>, раздача памяток по ПДД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E646EB">
              <w:rPr>
                <w:rFonts w:ascii="Times New Roman" w:eastAsia="Times New Roman" w:hAnsi="Times New Roman"/>
                <w:lang w:val="ru-RU"/>
              </w:rPr>
              <w:t xml:space="preserve">Сентябрь </w:t>
            </w:r>
          </w:p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>Октябрь</w:t>
            </w:r>
          </w:p>
          <w:p w:rsidR="00E646EB" w:rsidRPr="00E646EB" w:rsidRDefault="00E646EB" w:rsidP="00543C20">
            <w:pPr>
              <w:rPr>
                <w:rFonts w:ascii="Times New Roman" w:eastAsia="SimSun" w:hAnsi="Times New Roman"/>
                <w:lang w:val="ru-RU" w:eastAsia="zh-CN"/>
              </w:rPr>
            </w:pPr>
          </w:p>
          <w:p w:rsidR="00E646EB" w:rsidRPr="00E646EB" w:rsidRDefault="00E646EB" w:rsidP="00543C20">
            <w:pPr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 xml:space="preserve">      Ноябрь</w:t>
            </w: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>Декабрь</w:t>
            </w: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>Февраль</w:t>
            </w: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val="ru-RU" w:eastAsia="zh-CN"/>
              </w:rPr>
            </w:pPr>
            <w:r w:rsidRPr="00E646EB">
              <w:rPr>
                <w:rFonts w:ascii="Times New Roman" w:eastAsia="SimSun" w:hAnsi="Times New Roman"/>
                <w:lang w:val="ru-RU" w:eastAsia="zh-CN"/>
              </w:rPr>
              <w:t>Март</w:t>
            </w:r>
          </w:p>
          <w:p w:rsidR="00E646EB" w:rsidRPr="00E646EB" w:rsidRDefault="00E646EB" w:rsidP="00543C20">
            <w:pPr>
              <w:jc w:val="center"/>
              <w:rPr>
                <w:rFonts w:ascii="Times New Roman" w:eastAsia="SimSun" w:hAnsi="Times New Roman"/>
                <w:lang w:eastAsia="zh-CN"/>
              </w:rPr>
            </w:pPr>
            <w:proofErr w:type="spellStart"/>
            <w:r w:rsidRPr="00E646EB">
              <w:rPr>
                <w:rFonts w:ascii="Times New Roman" w:eastAsia="SimSun" w:hAnsi="Times New Roman"/>
                <w:lang w:eastAsia="zh-CN"/>
              </w:rPr>
              <w:t>Апрель</w:t>
            </w:r>
            <w:proofErr w:type="spellEnd"/>
          </w:p>
          <w:p w:rsidR="00E646EB" w:rsidRPr="00E646EB" w:rsidRDefault="00E646EB" w:rsidP="00543C20">
            <w:pPr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 xml:space="preserve">        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Май</w:t>
            </w:r>
            <w:proofErr w:type="spellEnd"/>
          </w:p>
        </w:tc>
      </w:tr>
      <w:tr w:rsidR="00E646EB" w:rsidRPr="00E646EB" w:rsidTr="00543C20">
        <w:tc>
          <w:tcPr>
            <w:tcW w:w="959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6804" w:type="dxa"/>
            <w:shd w:val="clear" w:color="auto" w:fill="auto"/>
          </w:tcPr>
          <w:p w:rsidR="00E646EB" w:rsidRPr="00E646EB" w:rsidRDefault="00E646EB" w:rsidP="00543C20">
            <w:pPr>
              <w:rPr>
                <w:rFonts w:ascii="Times New Roman" w:eastAsia="Times New Roman" w:hAnsi="Times New Roman"/>
              </w:rPr>
            </w:pPr>
            <w:proofErr w:type="spellStart"/>
            <w:r w:rsidRPr="00E646EB">
              <w:rPr>
                <w:rFonts w:ascii="Times New Roman" w:eastAsia="Times New Roman" w:hAnsi="Times New Roman"/>
              </w:rPr>
              <w:t>Встречи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с </w:t>
            </w:r>
            <w:proofErr w:type="spellStart"/>
            <w:proofErr w:type="gramStart"/>
            <w:r w:rsidRPr="00E646EB">
              <w:rPr>
                <w:rFonts w:ascii="Times New Roman" w:eastAsia="SimSun" w:hAnsi="Times New Roman"/>
                <w:lang w:eastAsia="zh-CN"/>
              </w:rPr>
              <w:t>работниками</w:t>
            </w:r>
            <w:proofErr w:type="spellEnd"/>
            <w:r w:rsidRPr="00E646EB">
              <w:rPr>
                <w:rFonts w:ascii="Times New Roman" w:eastAsia="SimSun" w:hAnsi="Times New Roman"/>
                <w:lang w:eastAsia="zh-CN"/>
              </w:rPr>
              <w:t xml:space="preserve">  </w:t>
            </w:r>
            <w:r w:rsidRPr="00E646EB">
              <w:rPr>
                <w:rFonts w:ascii="Times New Roman" w:eastAsia="SimSun" w:hAnsi="Times New Roman"/>
                <w:b/>
                <w:bCs/>
                <w:lang w:eastAsia="zh-CN"/>
              </w:rPr>
              <w:t>ГИБДД</w:t>
            </w:r>
            <w:proofErr w:type="gramEnd"/>
            <w:r w:rsidRPr="00E646EB">
              <w:rPr>
                <w:rFonts w:ascii="Times New Roman" w:eastAsia="SimSun" w:hAnsi="Times New Roman"/>
                <w:b/>
                <w:bCs/>
                <w:lang w:eastAsia="zh-CN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E646EB" w:rsidRPr="00E646EB" w:rsidRDefault="00E646EB" w:rsidP="00543C20">
            <w:pPr>
              <w:jc w:val="center"/>
              <w:rPr>
                <w:rFonts w:ascii="Times New Roman" w:eastAsia="Times New Roman" w:hAnsi="Times New Roman"/>
              </w:rPr>
            </w:pPr>
            <w:r w:rsidRPr="00E646EB">
              <w:rPr>
                <w:rFonts w:ascii="Times New Roman" w:eastAsia="Times New Roman" w:hAnsi="Times New Roman"/>
              </w:rPr>
              <w:t xml:space="preserve">В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течение</w:t>
            </w:r>
            <w:proofErr w:type="spellEnd"/>
            <w:r w:rsidRPr="00E646EB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646EB">
              <w:rPr>
                <w:rFonts w:ascii="Times New Roman" w:eastAsia="Times New Roman" w:hAnsi="Times New Roman"/>
              </w:rPr>
              <w:t>года</w:t>
            </w:r>
            <w:proofErr w:type="spellEnd"/>
          </w:p>
        </w:tc>
      </w:tr>
    </w:tbl>
    <w:p w:rsidR="00272986" w:rsidRPr="00E646EB" w:rsidRDefault="00272986" w:rsidP="00272986">
      <w:pPr>
        <w:widowControl w:val="0"/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2986" w:rsidRPr="00543C20" w:rsidRDefault="00272986" w:rsidP="00EB0129">
      <w:pPr>
        <w:pStyle w:val="34"/>
        <w:rPr>
          <w:rFonts w:ascii="Times New Roman" w:hAnsi="Times New Roman"/>
          <w:b/>
          <w:i/>
          <w:sz w:val="28"/>
          <w:szCs w:val="28"/>
          <w:lang w:val="ru-RU"/>
        </w:rPr>
      </w:pPr>
      <w:r w:rsidRPr="00E646EB">
        <w:rPr>
          <w:rFonts w:ascii="Times New Roman" w:hAnsi="Times New Roman"/>
          <w:sz w:val="28"/>
          <w:szCs w:val="28"/>
          <w:lang w:val="ru-RU"/>
        </w:rPr>
        <w:t>7.</w:t>
      </w:r>
      <w:r w:rsidR="00EB0129" w:rsidRPr="00543C20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EB0129">
        <w:rPr>
          <w:rFonts w:ascii="Times New Roman" w:hAnsi="Times New Roman"/>
          <w:b/>
          <w:i/>
          <w:sz w:val="28"/>
          <w:szCs w:val="28"/>
          <w:lang w:val="ru-RU"/>
        </w:rPr>
        <w:t>р</w:t>
      </w:r>
      <w:r w:rsidRPr="00DC215D">
        <w:rPr>
          <w:rFonts w:ascii="Times New Roman" w:hAnsi="Times New Roman"/>
          <w:b/>
          <w:i/>
          <w:sz w:val="28"/>
          <w:szCs w:val="28"/>
          <w:lang w:val="ru-RU"/>
        </w:rPr>
        <w:t>аздел. Образовательные результаты воспитанников и обучающихся</w:t>
      </w:r>
    </w:p>
    <w:p w:rsidR="00272986" w:rsidRPr="00DC215D" w:rsidRDefault="00272986" w:rsidP="00272986">
      <w:pPr>
        <w:pStyle w:val="aa"/>
        <w:jc w:val="center"/>
        <w:rPr>
          <w:rFonts w:ascii="Times New Roman" w:hAnsi="Times New Roman" w:cs="Times New Roman"/>
          <w:szCs w:val="24"/>
          <w:lang w:val="ru-RU"/>
        </w:rPr>
      </w:pP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b/>
          <w:szCs w:val="24"/>
          <w:lang w:val="ru-RU"/>
        </w:rPr>
      </w:pPr>
      <w:r w:rsidRPr="00DC215D">
        <w:rPr>
          <w:rFonts w:ascii="Times New Roman" w:hAnsi="Times New Roman" w:cs="Times New Roman"/>
          <w:b/>
          <w:szCs w:val="24"/>
          <w:lang w:val="ru-RU"/>
        </w:rPr>
        <w:t xml:space="preserve"> Динамика качества образования за последние три учебных года:</w:t>
      </w: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szCs w:val="24"/>
          <w:lang w:val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2572"/>
        <w:gridCol w:w="2572"/>
        <w:gridCol w:w="2619"/>
      </w:tblGrid>
      <w:tr w:rsidR="00272986" w:rsidRPr="00A26929" w:rsidTr="00272986">
        <w:tc>
          <w:tcPr>
            <w:tcW w:w="1951" w:type="dxa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835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835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801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</w:tr>
      <w:tr w:rsidR="00272986" w:rsidRPr="00A26929" w:rsidTr="00272986">
        <w:tc>
          <w:tcPr>
            <w:tcW w:w="1951" w:type="dxa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835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7D7B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272986" w:rsidRPr="00A2692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835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272986" w:rsidRPr="00A2692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801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  <w:r w:rsidR="007D7B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2986" w:rsidRPr="00A2692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72986" w:rsidRPr="00A26929" w:rsidRDefault="00272986" w:rsidP="00272986">
      <w:pPr>
        <w:pStyle w:val="aa"/>
        <w:jc w:val="center"/>
        <w:rPr>
          <w:rFonts w:ascii="Times New Roman" w:hAnsi="Times New Roman" w:cs="Times New Roman"/>
          <w:szCs w:val="24"/>
        </w:rPr>
      </w:pPr>
    </w:p>
    <w:p w:rsidR="00272986" w:rsidRPr="00DC215D" w:rsidRDefault="00272986" w:rsidP="00272986">
      <w:pPr>
        <w:pStyle w:val="aa"/>
        <w:jc w:val="both"/>
        <w:rPr>
          <w:rFonts w:ascii="Times New Roman" w:hAnsi="Times New Roman" w:cs="Times New Roman"/>
          <w:b/>
          <w:szCs w:val="24"/>
          <w:lang w:val="ru-RU"/>
        </w:rPr>
      </w:pPr>
      <w:r w:rsidRPr="00DC215D">
        <w:rPr>
          <w:rFonts w:ascii="Times New Roman" w:hAnsi="Times New Roman" w:cs="Times New Roman"/>
          <w:b/>
          <w:szCs w:val="24"/>
          <w:lang w:val="ru-RU"/>
        </w:rPr>
        <w:t xml:space="preserve"> Степень </w:t>
      </w:r>
      <w:proofErr w:type="spellStart"/>
      <w:r w:rsidRPr="00DC215D">
        <w:rPr>
          <w:rFonts w:ascii="Times New Roman" w:hAnsi="Times New Roman" w:cs="Times New Roman"/>
          <w:b/>
          <w:szCs w:val="24"/>
          <w:lang w:val="ru-RU"/>
        </w:rPr>
        <w:t>сформированности</w:t>
      </w:r>
      <w:proofErr w:type="spellEnd"/>
      <w:r w:rsidRPr="00DC215D">
        <w:rPr>
          <w:rFonts w:ascii="Times New Roman" w:hAnsi="Times New Roman" w:cs="Times New Roman"/>
          <w:b/>
          <w:szCs w:val="24"/>
          <w:lang w:val="ru-RU"/>
        </w:rPr>
        <w:t xml:space="preserve"> учебных достижений выпускников 4 класса:</w:t>
      </w:r>
    </w:p>
    <w:p w:rsidR="00272986" w:rsidRPr="00DC215D" w:rsidRDefault="00272986" w:rsidP="00272986">
      <w:pPr>
        <w:pStyle w:val="aa"/>
        <w:jc w:val="center"/>
        <w:rPr>
          <w:rFonts w:ascii="Times New Roman" w:hAnsi="Times New Roman" w:cs="Times New Roman"/>
          <w:szCs w:val="24"/>
          <w:lang w:val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12"/>
        <w:gridCol w:w="2589"/>
        <w:gridCol w:w="2710"/>
        <w:gridCol w:w="2560"/>
      </w:tblGrid>
      <w:tr w:rsidR="00272986" w:rsidRPr="00A26929" w:rsidTr="00A4685A">
        <w:tc>
          <w:tcPr>
            <w:tcW w:w="1712" w:type="dxa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proofErr w:type="spellEnd"/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9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710" w:type="dxa"/>
          </w:tcPr>
          <w:p w:rsidR="00272986" w:rsidRPr="00A26929" w:rsidRDefault="00F44334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4685A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560" w:type="dxa"/>
          </w:tcPr>
          <w:p w:rsidR="00272986" w:rsidRPr="00A26929" w:rsidRDefault="00F44334" w:rsidP="00A4685A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 w:rsidR="007C6A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2986"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</w:tr>
      <w:tr w:rsidR="00272986" w:rsidRPr="00A26929" w:rsidTr="00A4685A">
        <w:tc>
          <w:tcPr>
            <w:tcW w:w="9571" w:type="dxa"/>
            <w:gridSpan w:val="4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17 %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272986" w:rsidRPr="00A26929" w:rsidTr="00A4685A">
        <w:tc>
          <w:tcPr>
            <w:tcW w:w="9571" w:type="dxa"/>
            <w:gridSpan w:val="4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60" w:type="dxa"/>
          </w:tcPr>
          <w:p w:rsidR="00A4685A" w:rsidRPr="00A26929" w:rsidRDefault="00A4685A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17 %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17 %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11%</w:t>
            </w:r>
          </w:p>
        </w:tc>
      </w:tr>
      <w:tr w:rsidR="00272986" w:rsidRPr="00A26929" w:rsidTr="00A4685A">
        <w:tc>
          <w:tcPr>
            <w:tcW w:w="9571" w:type="dxa"/>
            <w:gridSpan w:val="4"/>
          </w:tcPr>
          <w:p w:rsidR="00272986" w:rsidRPr="00A26929" w:rsidRDefault="00272986" w:rsidP="0027298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60" w:type="dxa"/>
          </w:tcPr>
          <w:p w:rsidR="00A4685A" w:rsidRPr="00A26929" w:rsidRDefault="00A4685A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67 %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40 %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45%</w:t>
            </w:r>
          </w:p>
        </w:tc>
      </w:tr>
      <w:tr w:rsidR="00A4685A" w:rsidRPr="00A26929" w:rsidTr="00A4685A">
        <w:tc>
          <w:tcPr>
            <w:tcW w:w="1712" w:type="dxa"/>
          </w:tcPr>
          <w:p w:rsidR="00A4685A" w:rsidRPr="00A26929" w:rsidRDefault="00A4685A" w:rsidP="0027298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589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60 %</w:t>
            </w:r>
          </w:p>
        </w:tc>
        <w:tc>
          <w:tcPr>
            <w:tcW w:w="2710" w:type="dxa"/>
          </w:tcPr>
          <w:p w:rsidR="00A4685A" w:rsidRPr="00A26929" w:rsidRDefault="00A4685A" w:rsidP="000C54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9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60" w:type="dxa"/>
          </w:tcPr>
          <w:p w:rsidR="00A4685A" w:rsidRPr="00A61974" w:rsidRDefault="00A61974" w:rsidP="0027298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</w:tr>
    </w:tbl>
    <w:p w:rsidR="00272986" w:rsidRPr="00A26929" w:rsidRDefault="00272986" w:rsidP="00272986">
      <w:pPr>
        <w:pStyle w:val="aa"/>
        <w:jc w:val="center"/>
        <w:rPr>
          <w:rFonts w:ascii="Times New Roman" w:hAnsi="Times New Roman" w:cs="Times New Roman"/>
          <w:szCs w:val="24"/>
        </w:rPr>
      </w:pPr>
    </w:p>
    <w:p w:rsidR="00272986" w:rsidRPr="00E646EB" w:rsidRDefault="00272986" w:rsidP="00272986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2" w:name="_GoBack"/>
      <w:bookmarkEnd w:id="2"/>
      <w:r w:rsidRPr="00E646EB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7C6A8C">
        <w:rPr>
          <w:rFonts w:ascii="Times New Roman" w:hAnsi="Times New Roman" w:cs="Times New Roman"/>
          <w:sz w:val="28"/>
          <w:szCs w:val="28"/>
          <w:lang w:val="ru-RU"/>
        </w:rPr>
        <w:t>2023</w:t>
      </w:r>
      <w:r w:rsidR="006F43A7">
        <w:rPr>
          <w:rFonts w:ascii="Times New Roman" w:hAnsi="Times New Roman" w:cs="Times New Roman"/>
          <w:sz w:val="28"/>
          <w:szCs w:val="28"/>
          <w:lang w:val="ru-RU"/>
        </w:rPr>
        <w:t xml:space="preserve"> году </w:t>
      </w:r>
      <w:r w:rsidR="00E646EB">
        <w:rPr>
          <w:rFonts w:ascii="Times New Roman" w:hAnsi="Times New Roman" w:cs="Times New Roman"/>
          <w:sz w:val="28"/>
          <w:szCs w:val="28"/>
          <w:lang w:val="ru-RU"/>
        </w:rPr>
        <w:t xml:space="preserve"> было</w:t>
      </w:r>
      <w:r w:rsidR="00F44334">
        <w:rPr>
          <w:rFonts w:ascii="Times New Roman" w:hAnsi="Times New Roman" w:cs="Times New Roman"/>
          <w:sz w:val="28"/>
          <w:szCs w:val="28"/>
          <w:lang w:val="ru-RU"/>
        </w:rPr>
        <w:t xml:space="preserve"> 4</w:t>
      </w:r>
      <w:r w:rsidR="007C6A8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E646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6A8C">
        <w:rPr>
          <w:rFonts w:ascii="Times New Roman" w:hAnsi="Times New Roman" w:cs="Times New Roman"/>
          <w:sz w:val="28"/>
          <w:szCs w:val="28"/>
          <w:lang w:val="ru-RU"/>
        </w:rPr>
        <w:t>выпускника</w:t>
      </w:r>
      <w:r w:rsidRPr="00E646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46EB">
        <w:rPr>
          <w:rFonts w:ascii="Times New Roman" w:hAnsi="Times New Roman" w:cs="Times New Roman"/>
          <w:sz w:val="28"/>
          <w:szCs w:val="28"/>
          <w:lang w:val="ru-RU"/>
        </w:rPr>
        <w:t xml:space="preserve">из </w:t>
      </w:r>
      <w:r w:rsidRPr="00E646EB">
        <w:rPr>
          <w:rFonts w:ascii="Times New Roman" w:hAnsi="Times New Roman" w:cs="Times New Roman"/>
          <w:sz w:val="28"/>
          <w:szCs w:val="28"/>
          <w:lang w:val="ru-RU"/>
        </w:rPr>
        <w:t>дошкольной группы</w:t>
      </w:r>
      <w:r w:rsidR="006F43A7">
        <w:rPr>
          <w:rFonts w:ascii="Times New Roman" w:hAnsi="Times New Roman" w:cs="Times New Roman"/>
          <w:sz w:val="28"/>
          <w:szCs w:val="28"/>
          <w:lang w:val="ru-RU"/>
        </w:rPr>
        <w:t>. По результатам диагностики в конце года все показали средний уровень.</w:t>
      </w:r>
    </w:p>
    <w:p w:rsidR="00272986" w:rsidRPr="00E646EB" w:rsidRDefault="00272986" w:rsidP="00272986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/>
        </w:rPr>
      </w:pPr>
    </w:p>
    <w:p w:rsidR="008B1391" w:rsidRPr="00E646EB" w:rsidRDefault="008B1391">
      <w:pPr>
        <w:rPr>
          <w:lang w:val="ru-RU"/>
        </w:rPr>
      </w:pPr>
    </w:p>
    <w:sectPr w:rsidR="008B1391" w:rsidRPr="00E646EB" w:rsidSect="0027298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DE7" w:rsidRDefault="00E14DE7" w:rsidP="00CE0EDF">
      <w:r>
        <w:separator/>
      </w:r>
    </w:p>
  </w:endnote>
  <w:endnote w:type="continuationSeparator" w:id="0">
    <w:p w:rsidR="00E14DE7" w:rsidRDefault="00E14DE7" w:rsidP="00CE0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DE7" w:rsidRDefault="00E14DE7" w:rsidP="00CE0EDF">
      <w:r>
        <w:separator/>
      </w:r>
    </w:p>
  </w:footnote>
  <w:footnote w:type="continuationSeparator" w:id="0">
    <w:p w:rsidR="00E14DE7" w:rsidRDefault="00E14DE7" w:rsidP="00CE0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44C" w:rsidRDefault="000C044C">
    <w:pPr>
      <w:pStyle w:val="af6"/>
      <w:jc w:val="center"/>
    </w:pP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 w:rsidR="007C6A8C">
      <w:rPr>
        <w:noProof/>
        <w:sz w:val="22"/>
        <w:szCs w:val="22"/>
      </w:rPr>
      <w:t>26</w:t>
    </w:r>
    <w:r>
      <w:rPr>
        <w:sz w:val="22"/>
        <w:szCs w:val="22"/>
      </w:rPr>
      <w:fldChar w:fldCharType="end"/>
    </w:r>
  </w:p>
  <w:p w:rsidR="000C044C" w:rsidRDefault="000C044C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44C" w:rsidRDefault="000C044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46415F7"/>
    <w:multiLevelType w:val="hybridMultilevel"/>
    <w:tmpl w:val="A7CA8730"/>
    <w:lvl w:ilvl="0" w:tplc="F278806A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64E054E"/>
    <w:multiLevelType w:val="multilevel"/>
    <w:tmpl w:val="D1F6621C"/>
    <w:styleLink w:val="2"/>
    <w:lvl w:ilvl="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>
      <w:numFmt w:val="bullet"/>
      <w:lvlText w:val="•"/>
      <w:lvlJc w:val="left"/>
      <w:pPr>
        <w:ind w:left="1060" w:hanging="341"/>
      </w:pPr>
      <w:rPr>
        <w:rFonts w:hint="default"/>
      </w:rPr>
    </w:lvl>
    <w:lvl w:ilvl="3">
      <w:numFmt w:val="bullet"/>
      <w:lvlText w:val="•"/>
      <w:lvlJc w:val="left"/>
      <w:pPr>
        <w:ind w:left="1760" w:hanging="341"/>
      </w:pPr>
      <w:rPr>
        <w:rFonts w:hint="default"/>
      </w:rPr>
    </w:lvl>
    <w:lvl w:ilvl="4">
      <w:numFmt w:val="bullet"/>
      <w:lvlText w:val="•"/>
      <w:lvlJc w:val="left"/>
      <w:pPr>
        <w:ind w:left="2461" w:hanging="341"/>
      </w:pPr>
      <w:rPr>
        <w:rFonts w:hint="default"/>
      </w:rPr>
    </w:lvl>
    <w:lvl w:ilvl="5">
      <w:numFmt w:val="bullet"/>
      <w:lvlText w:val="•"/>
      <w:lvlJc w:val="left"/>
      <w:pPr>
        <w:ind w:left="3161" w:hanging="341"/>
      </w:pPr>
      <w:rPr>
        <w:rFonts w:hint="default"/>
      </w:rPr>
    </w:lvl>
    <w:lvl w:ilvl="6">
      <w:numFmt w:val="bullet"/>
      <w:lvlText w:val="•"/>
      <w:lvlJc w:val="left"/>
      <w:pPr>
        <w:ind w:left="3862" w:hanging="341"/>
      </w:pPr>
      <w:rPr>
        <w:rFonts w:hint="default"/>
      </w:rPr>
    </w:lvl>
    <w:lvl w:ilvl="7">
      <w:numFmt w:val="bullet"/>
      <w:lvlText w:val="•"/>
      <w:lvlJc w:val="left"/>
      <w:pPr>
        <w:ind w:left="4562" w:hanging="341"/>
      </w:pPr>
      <w:rPr>
        <w:rFonts w:hint="default"/>
      </w:rPr>
    </w:lvl>
    <w:lvl w:ilvl="8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7">
    <w:nsid w:val="754768FB"/>
    <w:multiLevelType w:val="multilevel"/>
    <w:tmpl w:val="4BE85D2E"/>
    <w:styleLink w:val="1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8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3F88"/>
    <w:rsid w:val="00057A65"/>
    <w:rsid w:val="000A6EFB"/>
    <w:rsid w:val="000C044C"/>
    <w:rsid w:val="000C5486"/>
    <w:rsid w:val="000E293D"/>
    <w:rsid w:val="00272986"/>
    <w:rsid w:val="002D3228"/>
    <w:rsid w:val="002D425E"/>
    <w:rsid w:val="0030256A"/>
    <w:rsid w:val="00311F29"/>
    <w:rsid w:val="00315AF6"/>
    <w:rsid w:val="00390676"/>
    <w:rsid w:val="00447B87"/>
    <w:rsid w:val="00464CF4"/>
    <w:rsid w:val="00543C20"/>
    <w:rsid w:val="006730F4"/>
    <w:rsid w:val="006E3253"/>
    <w:rsid w:val="006F43A7"/>
    <w:rsid w:val="00744AA2"/>
    <w:rsid w:val="0079155E"/>
    <w:rsid w:val="007C6A8C"/>
    <w:rsid w:val="007D7B35"/>
    <w:rsid w:val="007E1EEF"/>
    <w:rsid w:val="008511BA"/>
    <w:rsid w:val="008B1391"/>
    <w:rsid w:val="00967BBA"/>
    <w:rsid w:val="00A4685A"/>
    <w:rsid w:val="00A61974"/>
    <w:rsid w:val="00B9188B"/>
    <w:rsid w:val="00BC3389"/>
    <w:rsid w:val="00C6069E"/>
    <w:rsid w:val="00CE0EDF"/>
    <w:rsid w:val="00CE2C4F"/>
    <w:rsid w:val="00DA2ED7"/>
    <w:rsid w:val="00DC215D"/>
    <w:rsid w:val="00DC3F88"/>
    <w:rsid w:val="00E14DE7"/>
    <w:rsid w:val="00E646EB"/>
    <w:rsid w:val="00EB0129"/>
    <w:rsid w:val="00F01652"/>
    <w:rsid w:val="00F44334"/>
    <w:rsid w:val="00F6302B"/>
    <w:rsid w:val="00F802A6"/>
    <w:rsid w:val="00FC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486"/>
    <w:pPr>
      <w:spacing w:after="0" w:line="240" w:lineRule="auto"/>
    </w:pPr>
    <w:rPr>
      <w:sz w:val="24"/>
      <w:szCs w:val="24"/>
    </w:rPr>
  </w:style>
  <w:style w:type="paragraph" w:styleId="10">
    <w:name w:val="heading 1"/>
    <w:basedOn w:val="a"/>
    <w:next w:val="a"/>
    <w:link w:val="11"/>
    <w:uiPriority w:val="1"/>
    <w:qFormat/>
    <w:rsid w:val="000C548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1"/>
    <w:unhideWhenUsed/>
    <w:qFormat/>
    <w:rsid w:val="000C548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0C548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1"/>
    <w:unhideWhenUsed/>
    <w:qFormat/>
    <w:rsid w:val="000C548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1"/>
    <w:unhideWhenUsed/>
    <w:qFormat/>
    <w:rsid w:val="000C548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1"/>
    <w:unhideWhenUsed/>
    <w:qFormat/>
    <w:rsid w:val="000C548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0C548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548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548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semiHidden/>
    <w:rsid w:val="000C548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0C5486"/>
    <w:rPr>
      <w:b/>
      <w:bCs/>
      <w:sz w:val="28"/>
      <w:szCs w:val="28"/>
    </w:rPr>
  </w:style>
  <w:style w:type="paragraph" w:customStyle="1" w:styleId="normacttext">
    <w:name w:val="norm_act_text"/>
    <w:basedOn w:val="a"/>
    <w:rsid w:val="002729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normactprilozhenie">
    <w:name w:val="norm_act_prilozhenie"/>
    <w:basedOn w:val="a"/>
    <w:rsid w:val="002729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WW8Num1z0">
    <w:name w:val="WW8Num1z0"/>
    <w:rsid w:val="00272986"/>
    <w:rPr>
      <w:rFonts w:ascii="Symbol" w:hAnsi="Symbol"/>
    </w:rPr>
  </w:style>
  <w:style w:type="character" w:customStyle="1" w:styleId="31">
    <w:name w:val="Основной шрифт абзаца3"/>
    <w:rsid w:val="00272986"/>
  </w:style>
  <w:style w:type="character" w:customStyle="1" w:styleId="Absatz-Standardschriftart">
    <w:name w:val="Absatz-Standardschriftart"/>
    <w:rsid w:val="00272986"/>
  </w:style>
  <w:style w:type="character" w:customStyle="1" w:styleId="WW-Absatz-Standardschriftart">
    <w:name w:val="WW-Absatz-Standardschriftart"/>
    <w:rsid w:val="00272986"/>
  </w:style>
  <w:style w:type="character" w:customStyle="1" w:styleId="WW-Absatz-Standardschriftart1">
    <w:name w:val="WW-Absatz-Standardschriftart1"/>
    <w:rsid w:val="00272986"/>
  </w:style>
  <w:style w:type="character" w:customStyle="1" w:styleId="WW-Absatz-Standardschriftart11">
    <w:name w:val="WW-Absatz-Standardschriftart11"/>
    <w:rsid w:val="00272986"/>
  </w:style>
  <w:style w:type="character" w:customStyle="1" w:styleId="WW-Absatz-Standardschriftart111">
    <w:name w:val="WW-Absatz-Standardschriftart111"/>
    <w:rsid w:val="00272986"/>
  </w:style>
  <w:style w:type="character" w:customStyle="1" w:styleId="WW-Absatz-Standardschriftart1111">
    <w:name w:val="WW-Absatz-Standardschriftart1111"/>
    <w:rsid w:val="00272986"/>
  </w:style>
  <w:style w:type="character" w:customStyle="1" w:styleId="WW-Absatz-Standardschriftart11111">
    <w:name w:val="WW-Absatz-Standardschriftart11111"/>
    <w:rsid w:val="00272986"/>
  </w:style>
  <w:style w:type="character" w:customStyle="1" w:styleId="WW-Absatz-Standardschriftart111111">
    <w:name w:val="WW-Absatz-Standardschriftart111111"/>
    <w:rsid w:val="00272986"/>
  </w:style>
  <w:style w:type="character" w:customStyle="1" w:styleId="WW-Absatz-Standardschriftart1111111">
    <w:name w:val="WW-Absatz-Standardschriftart1111111"/>
    <w:rsid w:val="00272986"/>
  </w:style>
  <w:style w:type="character" w:customStyle="1" w:styleId="WW-Absatz-Standardschriftart11111111">
    <w:name w:val="WW-Absatz-Standardschriftart11111111"/>
    <w:rsid w:val="00272986"/>
  </w:style>
  <w:style w:type="character" w:customStyle="1" w:styleId="WW-Absatz-Standardschriftart111111111">
    <w:name w:val="WW-Absatz-Standardschriftart111111111"/>
    <w:rsid w:val="00272986"/>
  </w:style>
  <w:style w:type="character" w:customStyle="1" w:styleId="22">
    <w:name w:val="Основной шрифт абзаца2"/>
    <w:rsid w:val="00272986"/>
  </w:style>
  <w:style w:type="character" w:customStyle="1" w:styleId="WW-Absatz-Standardschriftart1111111111">
    <w:name w:val="WW-Absatz-Standardschriftart1111111111"/>
    <w:rsid w:val="00272986"/>
  </w:style>
  <w:style w:type="character" w:customStyle="1" w:styleId="WW-Absatz-Standardschriftart11111111111">
    <w:name w:val="WW-Absatz-Standardschriftart11111111111"/>
    <w:rsid w:val="00272986"/>
  </w:style>
  <w:style w:type="character" w:customStyle="1" w:styleId="WW-Absatz-Standardschriftart111111111111">
    <w:name w:val="WW-Absatz-Standardschriftart111111111111"/>
    <w:rsid w:val="00272986"/>
  </w:style>
  <w:style w:type="character" w:customStyle="1" w:styleId="WW-Absatz-Standardschriftart1111111111111">
    <w:name w:val="WW-Absatz-Standardschriftart1111111111111"/>
    <w:rsid w:val="00272986"/>
  </w:style>
  <w:style w:type="character" w:customStyle="1" w:styleId="WW-Absatz-Standardschriftart11111111111111">
    <w:name w:val="WW-Absatz-Standardschriftart11111111111111"/>
    <w:rsid w:val="00272986"/>
  </w:style>
  <w:style w:type="character" w:customStyle="1" w:styleId="WW-Absatz-Standardschriftart111111111111111">
    <w:name w:val="WW-Absatz-Standardschriftart111111111111111"/>
    <w:rsid w:val="00272986"/>
  </w:style>
  <w:style w:type="character" w:customStyle="1" w:styleId="WW-Absatz-Standardschriftart1111111111111111">
    <w:name w:val="WW-Absatz-Standardschriftart1111111111111111"/>
    <w:rsid w:val="00272986"/>
  </w:style>
  <w:style w:type="character" w:customStyle="1" w:styleId="WW-Absatz-Standardschriftart11111111111111111">
    <w:name w:val="WW-Absatz-Standardschriftart11111111111111111"/>
    <w:rsid w:val="00272986"/>
  </w:style>
  <w:style w:type="character" w:customStyle="1" w:styleId="WW8Num1z1">
    <w:name w:val="WW8Num1z1"/>
    <w:rsid w:val="00272986"/>
    <w:rPr>
      <w:rFonts w:ascii="Courier New" w:hAnsi="Courier New" w:cs="Courier New"/>
    </w:rPr>
  </w:style>
  <w:style w:type="character" w:customStyle="1" w:styleId="WW8Num1z2">
    <w:name w:val="WW8Num1z2"/>
    <w:rsid w:val="00272986"/>
    <w:rPr>
      <w:rFonts w:ascii="Wingdings" w:hAnsi="Wingdings"/>
    </w:rPr>
  </w:style>
  <w:style w:type="character" w:customStyle="1" w:styleId="12">
    <w:name w:val="Основной шрифт абзаца1"/>
    <w:rsid w:val="00272986"/>
  </w:style>
  <w:style w:type="character" w:styleId="a3">
    <w:name w:val="Hyperlink"/>
    <w:uiPriority w:val="99"/>
    <w:rsid w:val="00272986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272986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5">
    <w:name w:val="Body Text"/>
    <w:basedOn w:val="a"/>
    <w:link w:val="a6"/>
    <w:uiPriority w:val="1"/>
    <w:qFormat/>
    <w:rsid w:val="00272986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6">
    <w:name w:val="Основной текст Знак"/>
    <w:basedOn w:val="a0"/>
    <w:link w:val="a5"/>
    <w:uiPriority w:val="1"/>
    <w:rsid w:val="00272986"/>
    <w:rPr>
      <w:rFonts w:ascii="Calibri" w:eastAsia="Calibri" w:hAnsi="Calibri" w:cs="Calibri"/>
      <w:lang w:eastAsia="ar-SA"/>
    </w:rPr>
  </w:style>
  <w:style w:type="paragraph" w:styleId="a7">
    <w:name w:val="List"/>
    <w:basedOn w:val="a5"/>
    <w:rsid w:val="00272986"/>
    <w:rPr>
      <w:rFonts w:ascii="Arial" w:hAnsi="Arial" w:cs="Mangal"/>
    </w:rPr>
  </w:style>
  <w:style w:type="paragraph" w:customStyle="1" w:styleId="32">
    <w:name w:val="Название3"/>
    <w:basedOn w:val="a"/>
    <w:rsid w:val="00272986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lang w:eastAsia="ar-SA"/>
    </w:rPr>
  </w:style>
  <w:style w:type="paragraph" w:customStyle="1" w:styleId="33">
    <w:name w:val="Указатель3"/>
    <w:basedOn w:val="a"/>
    <w:rsid w:val="00272986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23">
    <w:name w:val="Название2"/>
    <w:basedOn w:val="a"/>
    <w:rsid w:val="00272986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lang w:eastAsia="ar-SA"/>
    </w:rPr>
  </w:style>
  <w:style w:type="paragraph" w:customStyle="1" w:styleId="24">
    <w:name w:val="Указатель2"/>
    <w:basedOn w:val="a"/>
    <w:rsid w:val="00272986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13">
    <w:name w:val="Название1"/>
    <w:basedOn w:val="a"/>
    <w:rsid w:val="00272986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lang w:eastAsia="ar-SA"/>
    </w:rPr>
  </w:style>
  <w:style w:type="paragraph" w:customStyle="1" w:styleId="14">
    <w:name w:val="Указатель1"/>
    <w:basedOn w:val="a"/>
    <w:rsid w:val="00272986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styleId="a8">
    <w:name w:val="List Paragraph"/>
    <w:basedOn w:val="a"/>
    <w:link w:val="a9"/>
    <w:uiPriority w:val="34"/>
    <w:qFormat/>
    <w:rsid w:val="000C5486"/>
    <w:pPr>
      <w:ind w:left="720"/>
      <w:contextualSpacing/>
    </w:pPr>
    <w:rPr>
      <w:rFonts w:cs="Calibri"/>
    </w:rPr>
  </w:style>
  <w:style w:type="paragraph" w:styleId="aa">
    <w:name w:val="No Spacing"/>
    <w:basedOn w:val="a"/>
    <w:uiPriority w:val="1"/>
    <w:qFormat/>
    <w:rsid w:val="000C5486"/>
    <w:rPr>
      <w:rFonts w:cs="Calibri"/>
      <w:szCs w:val="32"/>
    </w:rPr>
  </w:style>
  <w:style w:type="paragraph" w:customStyle="1" w:styleId="310">
    <w:name w:val="Основной текст 31"/>
    <w:basedOn w:val="a"/>
    <w:rsid w:val="00272986"/>
    <w:pPr>
      <w:suppressAutoHyphens/>
      <w:jc w:val="both"/>
    </w:pPr>
    <w:rPr>
      <w:rFonts w:ascii="Calibri" w:eastAsia="Calibri" w:hAnsi="Calibri" w:cs="Calibri"/>
      <w:b/>
      <w:bCs/>
      <w:lang w:eastAsia="ar-SA"/>
    </w:rPr>
  </w:style>
  <w:style w:type="paragraph" w:customStyle="1" w:styleId="ab">
    <w:name w:val="Содержимое таблицы"/>
    <w:basedOn w:val="a"/>
    <w:rsid w:val="00272986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customStyle="1" w:styleId="ac">
    <w:name w:val="Заголовок таблицы"/>
    <w:basedOn w:val="ab"/>
    <w:rsid w:val="00272986"/>
    <w:pPr>
      <w:jc w:val="center"/>
    </w:pPr>
    <w:rPr>
      <w:b/>
      <w:bCs/>
    </w:rPr>
  </w:style>
  <w:style w:type="paragraph" w:customStyle="1" w:styleId="Style5">
    <w:name w:val="Style5"/>
    <w:basedOn w:val="a"/>
    <w:rsid w:val="00272986"/>
    <w:pPr>
      <w:widowControl w:val="0"/>
      <w:tabs>
        <w:tab w:val="left" w:pos="708"/>
      </w:tabs>
      <w:spacing w:line="100" w:lineRule="atLeast"/>
      <w:jc w:val="both"/>
    </w:pPr>
    <w:rPr>
      <w:rFonts w:ascii="Times New Roman" w:eastAsia="Times New Roman" w:hAnsi="Times New Roman"/>
      <w:kern w:val="1"/>
      <w:lang w:eastAsia="hi-IN" w:bidi="hi-IN"/>
    </w:rPr>
  </w:style>
  <w:style w:type="character" w:styleId="ad">
    <w:name w:val="Strong"/>
    <w:basedOn w:val="a0"/>
    <w:uiPriority w:val="22"/>
    <w:qFormat/>
    <w:rsid w:val="000C548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272986"/>
    <w:pPr>
      <w:suppressAutoHyphens/>
    </w:pPr>
    <w:rPr>
      <w:rFonts w:ascii="Tahoma" w:eastAsia="Calibri" w:hAnsi="Tahoma"/>
      <w:sz w:val="16"/>
      <w:szCs w:val="16"/>
      <w:lang w:eastAsia="ar-SA"/>
    </w:rPr>
  </w:style>
  <w:style w:type="character" w:customStyle="1" w:styleId="af">
    <w:name w:val="Текст выноски Знак"/>
    <w:basedOn w:val="a0"/>
    <w:link w:val="ae"/>
    <w:uiPriority w:val="99"/>
    <w:semiHidden/>
    <w:rsid w:val="00272986"/>
    <w:rPr>
      <w:rFonts w:ascii="Tahoma" w:eastAsia="Calibri" w:hAnsi="Tahoma" w:cs="Times New Roman"/>
      <w:sz w:val="16"/>
      <w:szCs w:val="16"/>
      <w:lang w:eastAsia="ar-SA"/>
    </w:rPr>
  </w:style>
  <w:style w:type="paragraph" w:styleId="34">
    <w:name w:val="Body Text 3"/>
    <w:basedOn w:val="a"/>
    <w:link w:val="35"/>
    <w:uiPriority w:val="99"/>
    <w:unhideWhenUsed/>
    <w:rsid w:val="00272986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272986"/>
    <w:rPr>
      <w:sz w:val="16"/>
      <w:szCs w:val="16"/>
    </w:rPr>
  </w:style>
  <w:style w:type="paragraph" w:styleId="af0">
    <w:name w:val="Normal (Web)"/>
    <w:basedOn w:val="a"/>
    <w:uiPriority w:val="99"/>
    <w:rsid w:val="00272986"/>
    <w:pPr>
      <w:suppressAutoHyphens/>
      <w:spacing w:before="50" w:after="17"/>
    </w:pPr>
    <w:rPr>
      <w:rFonts w:ascii="Arial" w:eastAsia="Arial Unicode MS" w:hAnsi="Arial" w:cs="Arial"/>
      <w:sz w:val="20"/>
      <w:szCs w:val="20"/>
      <w:lang w:eastAsia="zh-CN"/>
    </w:rPr>
  </w:style>
  <w:style w:type="table" w:styleId="af1">
    <w:name w:val="Table Grid"/>
    <w:basedOn w:val="a1"/>
    <w:uiPriority w:val="39"/>
    <w:rsid w:val="00272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с отступом 21"/>
    <w:basedOn w:val="a"/>
    <w:rsid w:val="00272986"/>
    <w:pPr>
      <w:suppressAutoHyphens/>
      <w:ind w:left="600" w:firstLine="300"/>
    </w:pPr>
    <w:rPr>
      <w:rFonts w:ascii="Times New Roman" w:eastAsia="Times New Roman" w:hAnsi="Times New Roman"/>
      <w:lang w:eastAsia="ar-SA"/>
    </w:rPr>
  </w:style>
  <w:style w:type="paragraph" w:customStyle="1" w:styleId="15">
    <w:name w:val="Абзац списка1"/>
    <w:basedOn w:val="a"/>
    <w:rsid w:val="00272986"/>
    <w:pPr>
      <w:ind w:left="720"/>
      <w:contextualSpacing/>
    </w:pPr>
    <w:rPr>
      <w:rFonts w:ascii="Times New Roman" w:eastAsia="Calibri" w:hAnsi="Times New Roman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272986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272986"/>
  </w:style>
  <w:style w:type="paragraph" w:styleId="af4">
    <w:name w:val="Title"/>
    <w:basedOn w:val="a"/>
    <w:next w:val="a"/>
    <w:link w:val="af5"/>
    <w:uiPriority w:val="1"/>
    <w:qFormat/>
    <w:rsid w:val="000C5486"/>
    <w:pPr>
      <w:spacing w:before="240" w:after="60"/>
      <w:jc w:val="center"/>
      <w:outlineLvl w:val="0"/>
    </w:pPr>
    <w:rPr>
      <w:rFonts w:asciiTheme="majorHAnsi" w:eastAsiaTheme="majorEastAsia" w:hAnsiTheme="majorHAnsi" w:cs="Tahoma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uiPriority w:val="1"/>
    <w:rsid w:val="000C5486"/>
    <w:rPr>
      <w:rFonts w:asciiTheme="majorHAnsi" w:eastAsiaTheme="majorEastAsia" w:hAnsiTheme="majorHAnsi" w:cs="Tahoma"/>
      <w:b/>
      <w:bCs/>
      <w:kern w:val="28"/>
      <w:sz w:val="32"/>
      <w:szCs w:val="32"/>
    </w:rPr>
  </w:style>
  <w:style w:type="paragraph" w:customStyle="1" w:styleId="ConsPlusNonformat">
    <w:name w:val="ConsPlusNonformat"/>
    <w:rsid w:val="00272986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6">
    <w:name w:val="header"/>
    <w:basedOn w:val="a"/>
    <w:link w:val="af7"/>
    <w:uiPriority w:val="99"/>
    <w:rsid w:val="00272986"/>
    <w:pPr>
      <w:tabs>
        <w:tab w:val="center" w:pos="4677"/>
        <w:tab w:val="right" w:pos="9355"/>
      </w:tabs>
      <w:suppressAutoHyphens/>
      <w:jc w:val="both"/>
    </w:pPr>
    <w:rPr>
      <w:rFonts w:ascii="Times New Roman" w:eastAsia="Calibri" w:hAnsi="Times New Roman"/>
      <w:color w:val="000000"/>
      <w:sz w:val="28"/>
      <w:szCs w:val="28"/>
      <w:lang w:eastAsia="zh-CN"/>
    </w:rPr>
  </w:style>
  <w:style w:type="character" w:customStyle="1" w:styleId="af7">
    <w:name w:val="Верхний колонтитул Знак"/>
    <w:basedOn w:val="a0"/>
    <w:link w:val="af6"/>
    <w:uiPriority w:val="99"/>
    <w:rsid w:val="00272986"/>
    <w:rPr>
      <w:rFonts w:ascii="Times New Roman" w:eastAsia="Calibri" w:hAnsi="Times New Roman" w:cs="Times New Roman"/>
      <w:color w:val="000000"/>
      <w:sz w:val="28"/>
      <w:szCs w:val="28"/>
      <w:lang w:eastAsia="zh-CN"/>
    </w:rPr>
  </w:style>
  <w:style w:type="paragraph" w:customStyle="1" w:styleId="ConsPlusDocList">
    <w:name w:val="ConsPlusDocList"/>
    <w:next w:val="a"/>
    <w:rsid w:val="00272986"/>
    <w:pPr>
      <w:widowControl w:val="0"/>
      <w:suppressAutoHyphens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character" w:customStyle="1" w:styleId="11">
    <w:name w:val="Заголовок 1 Знак"/>
    <w:basedOn w:val="a0"/>
    <w:link w:val="10"/>
    <w:uiPriority w:val="9"/>
    <w:rsid w:val="000C548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548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0C548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C548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C548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C548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C5486"/>
    <w:rPr>
      <w:rFonts w:asciiTheme="majorHAnsi" w:eastAsiaTheme="majorEastAsia" w:hAnsiTheme="majorHAnsi"/>
    </w:rPr>
  </w:style>
  <w:style w:type="paragraph" w:styleId="af8">
    <w:name w:val="Subtitle"/>
    <w:basedOn w:val="a"/>
    <w:next w:val="a"/>
    <w:link w:val="af9"/>
    <w:uiPriority w:val="11"/>
    <w:qFormat/>
    <w:rsid w:val="000C548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9">
    <w:name w:val="Подзаголовок Знак"/>
    <w:basedOn w:val="a0"/>
    <w:link w:val="af8"/>
    <w:uiPriority w:val="11"/>
    <w:rsid w:val="000C5486"/>
    <w:rPr>
      <w:rFonts w:asciiTheme="majorHAnsi" w:eastAsiaTheme="majorEastAsia" w:hAnsiTheme="majorHAnsi"/>
      <w:sz w:val="24"/>
      <w:szCs w:val="24"/>
    </w:rPr>
  </w:style>
  <w:style w:type="character" w:styleId="afa">
    <w:name w:val="Emphasis"/>
    <w:basedOn w:val="a0"/>
    <w:uiPriority w:val="20"/>
    <w:qFormat/>
    <w:rsid w:val="000C5486"/>
    <w:rPr>
      <w:rFonts w:asciiTheme="minorHAnsi" w:hAnsiTheme="minorHAnsi"/>
      <w:b/>
      <w:i/>
      <w:iCs/>
    </w:rPr>
  </w:style>
  <w:style w:type="paragraph" w:styleId="25">
    <w:name w:val="Quote"/>
    <w:basedOn w:val="a"/>
    <w:next w:val="a"/>
    <w:link w:val="26"/>
    <w:uiPriority w:val="29"/>
    <w:qFormat/>
    <w:rsid w:val="000C5486"/>
    <w:rPr>
      <w:i/>
    </w:rPr>
  </w:style>
  <w:style w:type="character" w:customStyle="1" w:styleId="26">
    <w:name w:val="Цитата 2 Знак"/>
    <w:basedOn w:val="a0"/>
    <w:link w:val="25"/>
    <w:uiPriority w:val="29"/>
    <w:rsid w:val="000C5486"/>
    <w:rPr>
      <w:i/>
      <w:sz w:val="24"/>
      <w:szCs w:val="24"/>
    </w:rPr>
  </w:style>
  <w:style w:type="paragraph" w:styleId="afb">
    <w:name w:val="Intense Quote"/>
    <w:basedOn w:val="a"/>
    <w:next w:val="a"/>
    <w:link w:val="afc"/>
    <w:uiPriority w:val="30"/>
    <w:qFormat/>
    <w:rsid w:val="000C5486"/>
    <w:pPr>
      <w:ind w:left="720" w:right="720"/>
    </w:pPr>
    <w:rPr>
      <w:b/>
      <w:i/>
      <w:szCs w:val="22"/>
    </w:rPr>
  </w:style>
  <w:style w:type="character" w:customStyle="1" w:styleId="afc">
    <w:name w:val="Выделенная цитата Знак"/>
    <w:basedOn w:val="a0"/>
    <w:link w:val="afb"/>
    <w:uiPriority w:val="30"/>
    <w:rsid w:val="000C5486"/>
    <w:rPr>
      <w:b/>
      <w:i/>
      <w:sz w:val="24"/>
    </w:rPr>
  </w:style>
  <w:style w:type="character" w:styleId="afd">
    <w:name w:val="Subtle Emphasis"/>
    <w:uiPriority w:val="19"/>
    <w:qFormat/>
    <w:rsid w:val="000C5486"/>
    <w:rPr>
      <w:i/>
      <w:color w:val="5A5A5A" w:themeColor="text1" w:themeTint="A5"/>
    </w:rPr>
  </w:style>
  <w:style w:type="character" w:styleId="afe">
    <w:name w:val="Intense Emphasis"/>
    <w:basedOn w:val="a0"/>
    <w:uiPriority w:val="21"/>
    <w:qFormat/>
    <w:rsid w:val="000C5486"/>
    <w:rPr>
      <w:b/>
      <w:i/>
      <w:sz w:val="24"/>
      <w:szCs w:val="24"/>
      <w:u w:val="single"/>
    </w:rPr>
  </w:style>
  <w:style w:type="character" w:styleId="aff">
    <w:name w:val="Subtle Reference"/>
    <w:basedOn w:val="a0"/>
    <w:uiPriority w:val="31"/>
    <w:qFormat/>
    <w:rsid w:val="000C5486"/>
    <w:rPr>
      <w:sz w:val="24"/>
      <w:szCs w:val="24"/>
      <w:u w:val="single"/>
    </w:rPr>
  </w:style>
  <w:style w:type="character" w:styleId="aff0">
    <w:name w:val="Intense Reference"/>
    <w:basedOn w:val="a0"/>
    <w:uiPriority w:val="32"/>
    <w:qFormat/>
    <w:rsid w:val="000C5486"/>
    <w:rPr>
      <w:b/>
      <w:sz w:val="24"/>
      <w:u w:val="single"/>
    </w:rPr>
  </w:style>
  <w:style w:type="character" w:styleId="aff1">
    <w:name w:val="Book Title"/>
    <w:basedOn w:val="a0"/>
    <w:uiPriority w:val="33"/>
    <w:qFormat/>
    <w:rsid w:val="000C5486"/>
    <w:rPr>
      <w:rFonts w:asciiTheme="majorHAnsi" w:eastAsiaTheme="majorEastAsia" w:hAnsiTheme="majorHAnsi"/>
      <w:b/>
      <w:i/>
      <w:sz w:val="24"/>
      <w:szCs w:val="24"/>
    </w:rPr>
  </w:style>
  <w:style w:type="paragraph" w:styleId="aff2">
    <w:name w:val="TOC Heading"/>
    <w:basedOn w:val="10"/>
    <w:next w:val="a"/>
    <w:uiPriority w:val="39"/>
    <w:unhideWhenUsed/>
    <w:qFormat/>
    <w:rsid w:val="000C5486"/>
    <w:pPr>
      <w:outlineLvl w:val="9"/>
    </w:pPr>
  </w:style>
  <w:style w:type="paragraph" w:customStyle="1" w:styleId="Default">
    <w:name w:val="Default"/>
    <w:rsid w:val="006730F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6">
    <w:name w:val="Сетка таблицы1"/>
    <w:basedOn w:val="a1"/>
    <w:next w:val="af1"/>
    <w:uiPriority w:val="39"/>
    <w:rsid w:val="008511BA"/>
    <w:pPr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Нет списка1"/>
    <w:next w:val="a2"/>
    <w:uiPriority w:val="99"/>
    <w:semiHidden/>
    <w:unhideWhenUsed/>
    <w:rsid w:val="00311F29"/>
  </w:style>
  <w:style w:type="table" w:customStyle="1" w:styleId="TableNormal">
    <w:name w:val="Table Normal"/>
    <w:uiPriority w:val="2"/>
    <w:semiHidden/>
    <w:unhideWhenUsed/>
    <w:qFormat/>
    <w:rsid w:val="00311F29"/>
    <w:pPr>
      <w:widowControl w:val="0"/>
      <w:autoSpaceDE w:val="0"/>
      <w:autoSpaceDN w:val="0"/>
      <w:spacing w:after="0" w:line="240" w:lineRule="auto"/>
    </w:pPr>
    <w:rPr>
      <w:rFonts w:eastAsia="Calibr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11F29"/>
    <w:pPr>
      <w:widowControl w:val="0"/>
      <w:autoSpaceDE w:val="0"/>
      <w:autoSpaceDN w:val="0"/>
    </w:pPr>
    <w:rPr>
      <w:rFonts w:ascii="Bookman Old Style" w:eastAsia="Bookman Old Style" w:hAnsi="Bookman Old Style" w:cs="Bookman Old Style"/>
      <w:sz w:val="22"/>
      <w:szCs w:val="22"/>
      <w:lang w:bidi="ar-SA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spacing w:before="120"/>
    </w:pPr>
    <w:rPr>
      <w:rFonts w:eastAsia="Bookman Old Style" w:cs="Calibri"/>
      <w:b/>
      <w:bCs/>
      <w:i/>
      <w:iCs/>
      <w:lang w:bidi="ar-SA"/>
    </w:rPr>
  </w:style>
  <w:style w:type="paragraph" w:customStyle="1" w:styleId="311">
    <w:name w:val="Оглавление 3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440"/>
    </w:pPr>
    <w:rPr>
      <w:rFonts w:eastAsia="Bookman Old Style" w:cs="Calibri"/>
      <w:sz w:val="20"/>
      <w:szCs w:val="20"/>
      <w:lang w:bidi="ar-SA"/>
    </w:rPr>
  </w:style>
  <w:style w:type="paragraph" w:customStyle="1" w:styleId="211">
    <w:name w:val="Оглавление 2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spacing w:before="120"/>
      <w:ind w:left="220"/>
    </w:pPr>
    <w:rPr>
      <w:rFonts w:eastAsia="Bookman Old Style" w:cs="Calibri"/>
      <w:b/>
      <w:bCs/>
      <w:sz w:val="22"/>
      <w:szCs w:val="22"/>
      <w:lang w:bidi="ar-SA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660"/>
    </w:pPr>
    <w:rPr>
      <w:rFonts w:eastAsia="Bookman Old Style" w:cs="Calibri"/>
      <w:sz w:val="20"/>
      <w:szCs w:val="20"/>
      <w:lang w:bidi="ar-SA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880"/>
    </w:pPr>
    <w:rPr>
      <w:rFonts w:eastAsia="Bookman Old Style" w:cs="Calibri"/>
      <w:sz w:val="20"/>
      <w:szCs w:val="20"/>
      <w:lang w:bidi="ar-SA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1100"/>
    </w:pPr>
    <w:rPr>
      <w:rFonts w:eastAsia="Bookman Old Style" w:cs="Calibri"/>
      <w:sz w:val="20"/>
      <w:szCs w:val="20"/>
      <w:lang w:bidi="ar-SA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1320"/>
    </w:pPr>
    <w:rPr>
      <w:rFonts w:eastAsia="Bookman Old Style" w:cs="Calibri"/>
      <w:sz w:val="20"/>
      <w:szCs w:val="20"/>
      <w:lang w:bidi="ar-SA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1540"/>
    </w:pPr>
    <w:rPr>
      <w:rFonts w:eastAsia="Bookman Old Style" w:cs="Calibri"/>
      <w:sz w:val="20"/>
      <w:szCs w:val="20"/>
      <w:lang w:bidi="ar-SA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311F29"/>
    <w:pPr>
      <w:widowControl w:val="0"/>
      <w:autoSpaceDE w:val="0"/>
      <w:autoSpaceDN w:val="0"/>
      <w:ind w:left="1760"/>
    </w:pPr>
    <w:rPr>
      <w:rFonts w:eastAsia="Bookman Old Style" w:cs="Calibri"/>
      <w:sz w:val="20"/>
      <w:szCs w:val="20"/>
      <w:lang w:bidi="ar-SA"/>
    </w:rPr>
  </w:style>
  <w:style w:type="paragraph" w:styleId="aff3">
    <w:name w:val="footer"/>
    <w:basedOn w:val="a"/>
    <w:link w:val="aff4"/>
    <w:uiPriority w:val="99"/>
    <w:unhideWhenUsed/>
    <w:rsid w:val="00311F29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Bookman Old Style" w:eastAsia="Bookman Old Style" w:hAnsi="Bookman Old Style" w:cs="Bookman Old Style"/>
      <w:sz w:val="22"/>
      <w:szCs w:val="22"/>
      <w:lang w:bidi="ar-SA"/>
    </w:rPr>
  </w:style>
  <w:style w:type="character" w:customStyle="1" w:styleId="aff4">
    <w:name w:val="Нижний колонтитул Знак"/>
    <w:basedOn w:val="a0"/>
    <w:link w:val="aff3"/>
    <w:uiPriority w:val="99"/>
    <w:rsid w:val="00311F29"/>
    <w:rPr>
      <w:rFonts w:ascii="Bookman Old Style" w:eastAsia="Bookman Old Style" w:hAnsi="Bookman Old Style" w:cs="Bookman Old Style"/>
      <w:lang w:bidi="ar-SA"/>
    </w:rPr>
  </w:style>
  <w:style w:type="paragraph" w:styleId="aff5">
    <w:name w:val="footnote text"/>
    <w:basedOn w:val="a"/>
    <w:link w:val="aff6"/>
    <w:uiPriority w:val="99"/>
    <w:semiHidden/>
    <w:unhideWhenUsed/>
    <w:rsid w:val="00311F29"/>
    <w:pPr>
      <w:widowControl w:val="0"/>
      <w:autoSpaceDE w:val="0"/>
      <w:autoSpaceDN w:val="0"/>
    </w:pPr>
    <w:rPr>
      <w:rFonts w:ascii="Bookman Old Style" w:eastAsia="Bookman Old Style" w:hAnsi="Bookman Old Style" w:cs="Bookman Old Style"/>
      <w:sz w:val="20"/>
      <w:szCs w:val="20"/>
      <w:lang w:bidi="ar-SA"/>
    </w:rPr>
  </w:style>
  <w:style w:type="character" w:customStyle="1" w:styleId="aff6">
    <w:name w:val="Текст сноски Знак"/>
    <w:basedOn w:val="a0"/>
    <w:link w:val="aff5"/>
    <w:uiPriority w:val="99"/>
    <w:semiHidden/>
    <w:rsid w:val="00311F29"/>
    <w:rPr>
      <w:rFonts w:ascii="Bookman Old Style" w:eastAsia="Bookman Old Style" w:hAnsi="Bookman Old Style" w:cs="Bookman Old Style"/>
      <w:sz w:val="20"/>
      <w:szCs w:val="20"/>
      <w:lang w:bidi="ar-SA"/>
    </w:rPr>
  </w:style>
  <w:style w:type="character" w:styleId="aff7">
    <w:name w:val="footnote reference"/>
    <w:basedOn w:val="a0"/>
    <w:uiPriority w:val="99"/>
    <w:semiHidden/>
    <w:unhideWhenUsed/>
    <w:rsid w:val="00311F29"/>
    <w:rPr>
      <w:vertAlign w:val="superscript"/>
    </w:rPr>
  </w:style>
  <w:style w:type="numbering" w:customStyle="1" w:styleId="1">
    <w:name w:val="Текущий список1"/>
    <w:uiPriority w:val="99"/>
    <w:rsid w:val="00311F29"/>
    <w:pPr>
      <w:numPr>
        <w:numId w:val="5"/>
      </w:numPr>
    </w:pPr>
  </w:style>
  <w:style w:type="numbering" w:customStyle="1" w:styleId="2">
    <w:name w:val="Текущий список2"/>
    <w:uiPriority w:val="99"/>
    <w:rsid w:val="00311F29"/>
    <w:pPr>
      <w:numPr>
        <w:numId w:val="6"/>
      </w:numPr>
    </w:pPr>
  </w:style>
  <w:style w:type="character" w:styleId="aff8">
    <w:name w:val="page number"/>
    <w:basedOn w:val="a0"/>
    <w:uiPriority w:val="99"/>
    <w:semiHidden/>
    <w:unhideWhenUsed/>
    <w:rsid w:val="00311F29"/>
  </w:style>
  <w:style w:type="paragraph" w:customStyle="1" w:styleId="formattext">
    <w:name w:val="formattext"/>
    <w:basedOn w:val="a"/>
    <w:rsid w:val="00311F29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ody">
    <w:name w:val="body"/>
    <w:basedOn w:val="a"/>
    <w:uiPriority w:val="99"/>
    <w:rsid w:val="00311F29"/>
    <w:pPr>
      <w:autoSpaceDE w:val="0"/>
      <w:autoSpaceDN w:val="0"/>
      <w:adjustRightInd w:val="0"/>
      <w:spacing w:line="240" w:lineRule="atLeast"/>
      <w:ind w:firstLine="227"/>
      <w:jc w:val="both"/>
      <w:textAlignment w:val="center"/>
    </w:pPr>
    <w:rPr>
      <w:rFonts w:ascii="Times New Roman" w:hAnsi="Times New Roman" w:cs="SchoolBookSanPin"/>
      <w:color w:val="000000"/>
      <w:sz w:val="20"/>
      <w:szCs w:val="20"/>
      <w:lang w:val="ru-RU" w:eastAsia="ru-RU" w:bidi="ar-SA"/>
    </w:rPr>
  </w:style>
  <w:style w:type="table" w:customStyle="1" w:styleId="27">
    <w:name w:val="Сетка таблицы2"/>
    <w:basedOn w:val="a1"/>
    <w:next w:val="af1"/>
    <w:uiPriority w:val="39"/>
    <w:rsid w:val="00311F29"/>
    <w:pPr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311F29"/>
  </w:style>
  <w:style w:type="paragraph" w:customStyle="1" w:styleId="list-bullet">
    <w:name w:val="list-bullet"/>
    <w:basedOn w:val="body"/>
    <w:uiPriority w:val="99"/>
    <w:rsid w:val="00311F29"/>
    <w:pPr>
      <w:numPr>
        <w:numId w:val="7"/>
      </w:numPr>
      <w:ind w:left="567" w:hanging="340"/>
    </w:pPr>
  </w:style>
  <w:style w:type="character" w:customStyle="1" w:styleId="a9">
    <w:name w:val="Абзац списка Знак"/>
    <w:link w:val="a8"/>
    <w:uiPriority w:val="34"/>
    <w:qFormat/>
    <w:locked/>
    <w:rsid w:val="00311F29"/>
    <w:rPr>
      <w:rFonts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1">
    <w:name w:val="2"/>
    <w:pPr>
      <w:numPr>
        <w:numId w:val="6"/>
      </w:numPr>
    </w:pPr>
  </w:style>
  <w:style w:type="numbering" w:customStyle="1" w:styleId="40">
    <w:name w:val="1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h-maekovskaya-r19.gosweb.gosuslugi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7F5852-9CE5-4F0F-9081-5C3A2527B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28</Pages>
  <Words>4751</Words>
  <Characters>27081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</cp:revision>
  <cp:lastPrinted>2023-04-11T13:34:00Z</cp:lastPrinted>
  <dcterms:created xsi:type="dcterms:W3CDTF">2019-04-11T11:57:00Z</dcterms:created>
  <dcterms:modified xsi:type="dcterms:W3CDTF">2024-10-31T13:38:00Z</dcterms:modified>
</cp:coreProperties>
</file>